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F9C08" w14:textId="7429D944" w:rsidR="005A1295" w:rsidRDefault="00BF1C3F" w:rsidP="007D03AD">
      <w:r>
        <w:rPr>
          <w:noProof/>
        </w:rPr>
        <w:drawing>
          <wp:inline distT="0" distB="0" distL="0" distR="0" wp14:anchorId="04810B28" wp14:editId="65959DF9">
            <wp:extent cx="1600000" cy="904762"/>
            <wp:effectExtent l="0" t="0" r="635" b="0"/>
            <wp:docPr id="161958205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82059" name="Picture 1" descr="A close-up of a logo&#10;&#10;Description automatically generated"/>
                    <pic:cNvPicPr/>
                  </pic:nvPicPr>
                  <pic:blipFill>
                    <a:blip r:embed="rId11"/>
                    <a:stretch>
                      <a:fillRect/>
                    </a:stretch>
                  </pic:blipFill>
                  <pic:spPr>
                    <a:xfrm>
                      <a:off x="0" y="0"/>
                      <a:ext cx="1600000" cy="904762"/>
                    </a:xfrm>
                    <a:prstGeom prst="rect">
                      <a:avLst/>
                    </a:prstGeom>
                  </pic:spPr>
                </pic:pic>
              </a:graphicData>
            </a:graphic>
          </wp:inline>
        </w:drawing>
      </w:r>
    </w:p>
    <w:p w14:paraId="0141A2F2" w14:textId="77777777" w:rsidR="00757ADD" w:rsidRDefault="00757ADD" w:rsidP="007D03AD"/>
    <w:p w14:paraId="0F4A3FA9" w14:textId="5C7EE570" w:rsidR="00364453" w:rsidRPr="004873F6" w:rsidRDefault="004873F6" w:rsidP="007D03AD">
      <w:pPr>
        <w:pStyle w:val="Title"/>
        <w:rPr>
          <w:color w:val="002060"/>
        </w:rPr>
      </w:pPr>
      <w:r w:rsidRPr="004873F6">
        <w:rPr>
          <w:color w:val="002060"/>
        </w:rPr>
        <w:t>SHC: Student Healthcare Connections</w:t>
      </w:r>
    </w:p>
    <w:p w14:paraId="7093F777" w14:textId="44FACE79" w:rsidR="000A11D6" w:rsidRPr="007A206A" w:rsidRDefault="00B33FB9" w:rsidP="007A206A">
      <w:pPr>
        <w:pStyle w:val="Heading1"/>
        <w:rPr>
          <w:color w:val="002060"/>
        </w:rPr>
      </w:pPr>
      <w:r>
        <w:rPr>
          <w:color w:val="002060"/>
        </w:rPr>
        <w:t>Healthcare c</w:t>
      </w:r>
      <w:r w:rsidR="004873F6" w:rsidRPr="004873F6">
        <w:rPr>
          <w:color w:val="002060"/>
        </w:rPr>
        <w:t xml:space="preserve">areer Exploration day application </w:t>
      </w:r>
    </w:p>
    <w:p w14:paraId="77897D53" w14:textId="77777777" w:rsidR="000A11D6" w:rsidRPr="000A11D6" w:rsidRDefault="0046311C" w:rsidP="00596629">
      <w:pPr>
        <w:pStyle w:val="Heading2"/>
      </w:pPr>
      <w:sdt>
        <w:sdtPr>
          <w:id w:val="1550421370"/>
          <w:placeholder>
            <w:docPart w:val="0CDFDFFC0A5F440AB32BD65E684AB5BD"/>
          </w:placeholder>
          <w:temporary/>
          <w:showingPlcHdr/>
          <w15:appearance w15:val="hidden"/>
        </w:sdtPr>
        <w:sdtEndPr/>
        <w:sdtContent>
          <w:r w:rsidR="00FD1D70" w:rsidRPr="00596629">
            <w:t>Application</w:t>
          </w:r>
          <w:r w:rsidR="00FD1D70">
            <w:t xml:space="preserve"> </w:t>
          </w:r>
          <w:r w:rsidR="00FD1D70" w:rsidRPr="001D32A7">
            <w:t>information</w:t>
          </w:r>
        </w:sdtContent>
      </w:sdt>
    </w:p>
    <w:p w14:paraId="7099C4F9" w14:textId="77777777" w:rsidR="002B4DB2" w:rsidRDefault="002B4DB2" w:rsidP="002B4DB2"/>
    <w:tbl>
      <w:tblPr>
        <w:tblW w:w="0" w:type="auto"/>
        <w:tblLayout w:type="fixed"/>
        <w:tblCellMar>
          <w:top w:w="72" w:type="dxa"/>
          <w:left w:w="72" w:type="dxa"/>
          <w:bottom w:w="72" w:type="dxa"/>
          <w:right w:w="72" w:type="dxa"/>
        </w:tblCellMar>
        <w:tblLook w:val="0600" w:firstRow="0" w:lastRow="0" w:firstColumn="0" w:lastColumn="0" w:noHBand="1" w:noVBand="1"/>
      </w:tblPr>
      <w:tblGrid>
        <w:gridCol w:w="1135"/>
        <w:gridCol w:w="176"/>
        <w:gridCol w:w="1924"/>
        <w:gridCol w:w="1260"/>
        <w:gridCol w:w="720"/>
        <w:gridCol w:w="1440"/>
        <w:gridCol w:w="180"/>
        <w:gridCol w:w="810"/>
        <w:gridCol w:w="180"/>
        <w:gridCol w:w="2244"/>
      </w:tblGrid>
      <w:tr w:rsidR="006633D7" w14:paraId="074482BA" w14:textId="77777777" w:rsidTr="007D03AD">
        <w:trPr>
          <w:trHeight w:val="237"/>
        </w:trPr>
        <w:tc>
          <w:tcPr>
            <w:tcW w:w="1135" w:type="dxa"/>
            <w:shd w:val="clear" w:color="auto" w:fill="F2F2F2" w:themeFill="background1" w:themeFillShade="F2"/>
          </w:tcPr>
          <w:p w14:paraId="56266CFB" w14:textId="77777777" w:rsidR="001F512F" w:rsidRDefault="0046311C" w:rsidP="00FD1D70">
            <w:sdt>
              <w:sdtPr>
                <w:id w:val="537631625"/>
                <w:placeholder>
                  <w:docPart w:val="8DC348AB97D449DD914366AB038A38E1"/>
                </w:placeholder>
                <w:temporary/>
                <w:showingPlcHdr/>
                <w15:appearance w15:val="hidden"/>
              </w:sdtPr>
              <w:sdtEndPr/>
              <w:sdtContent>
                <w:r w:rsidR="00FD1D70">
                  <w:t>Full name:</w:t>
                </w:r>
              </w:sdtContent>
            </w:sdt>
          </w:p>
        </w:tc>
        <w:tc>
          <w:tcPr>
            <w:tcW w:w="176" w:type="dxa"/>
          </w:tcPr>
          <w:p w14:paraId="1B2FC203" w14:textId="77777777" w:rsidR="001F512F" w:rsidRDefault="001F512F" w:rsidP="00956B08"/>
        </w:tc>
        <w:sdt>
          <w:sdtPr>
            <w:id w:val="-1985231329"/>
            <w:placeholder>
              <w:docPart w:val="DefaultPlaceholder_-1854013440"/>
            </w:placeholder>
            <w:showingPlcHdr/>
          </w:sdtPr>
          <w:sdtContent>
            <w:tc>
              <w:tcPr>
                <w:tcW w:w="5344" w:type="dxa"/>
                <w:gridSpan w:val="4"/>
                <w:tcBorders>
                  <w:bottom w:val="single" w:sz="4" w:space="0" w:color="auto"/>
                </w:tcBorders>
              </w:tcPr>
              <w:p w14:paraId="1232A4FD" w14:textId="19D30144" w:rsidR="001F512F" w:rsidRDefault="00FE2AE7" w:rsidP="00956B08">
                <w:r w:rsidRPr="00760987">
                  <w:rPr>
                    <w:rStyle w:val="PlaceholderText"/>
                  </w:rPr>
                  <w:t>Click or tap here to enter text.</w:t>
                </w:r>
              </w:p>
            </w:tc>
          </w:sdtContent>
        </w:sdt>
        <w:tc>
          <w:tcPr>
            <w:tcW w:w="180" w:type="dxa"/>
          </w:tcPr>
          <w:p w14:paraId="3BF044B8" w14:textId="77777777" w:rsidR="001F512F" w:rsidRDefault="001F512F" w:rsidP="00956B08"/>
        </w:tc>
        <w:tc>
          <w:tcPr>
            <w:tcW w:w="810" w:type="dxa"/>
            <w:shd w:val="clear" w:color="auto" w:fill="F2F2F2" w:themeFill="background1" w:themeFillShade="F2"/>
          </w:tcPr>
          <w:p w14:paraId="0B891346" w14:textId="77777777" w:rsidR="001F512F" w:rsidRDefault="0046311C" w:rsidP="00FD1D70">
            <w:sdt>
              <w:sdtPr>
                <w:id w:val="662593343"/>
                <w:placeholder>
                  <w:docPart w:val="A1BAE8CAAF0F45719B0673CA830C760D"/>
                </w:placeholder>
                <w:temporary/>
                <w:showingPlcHdr/>
                <w15:appearance w15:val="hidden"/>
              </w:sdtPr>
              <w:sdtEndPr/>
              <w:sdtContent>
                <w:r w:rsidR="00FD1D70">
                  <w:t>Date:</w:t>
                </w:r>
              </w:sdtContent>
            </w:sdt>
          </w:p>
        </w:tc>
        <w:tc>
          <w:tcPr>
            <w:tcW w:w="180" w:type="dxa"/>
          </w:tcPr>
          <w:p w14:paraId="24B52266" w14:textId="77777777" w:rsidR="001F512F" w:rsidRDefault="001F512F" w:rsidP="00956B08"/>
        </w:tc>
        <w:sdt>
          <w:sdtPr>
            <w:id w:val="1125043521"/>
            <w:placeholder>
              <w:docPart w:val="DefaultPlaceholder_-1854013440"/>
            </w:placeholder>
            <w:showingPlcHdr/>
          </w:sdtPr>
          <w:sdtContent>
            <w:tc>
              <w:tcPr>
                <w:tcW w:w="2244" w:type="dxa"/>
                <w:tcBorders>
                  <w:bottom w:val="single" w:sz="4" w:space="0" w:color="auto"/>
                </w:tcBorders>
              </w:tcPr>
              <w:p w14:paraId="53F55ED9" w14:textId="543B6DE3" w:rsidR="001F512F" w:rsidRDefault="00FE2AE7" w:rsidP="00956B08">
                <w:r w:rsidRPr="00760987">
                  <w:rPr>
                    <w:rStyle w:val="PlaceholderText"/>
                  </w:rPr>
                  <w:t>Click or tap here to enter text.</w:t>
                </w:r>
              </w:p>
            </w:tc>
          </w:sdtContent>
        </w:sdt>
      </w:tr>
      <w:tr w:rsidR="00A16E80" w14:paraId="2095EF3A" w14:textId="77777777" w:rsidTr="00FA4E61">
        <w:tc>
          <w:tcPr>
            <w:tcW w:w="1135" w:type="dxa"/>
          </w:tcPr>
          <w:p w14:paraId="6A57CF84" w14:textId="77777777" w:rsidR="00222814" w:rsidRDefault="00222814" w:rsidP="00956B08"/>
        </w:tc>
        <w:tc>
          <w:tcPr>
            <w:tcW w:w="176" w:type="dxa"/>
          </w:tcPr>
          <w:p w14:paraId="45C0F2C3" w14:textId="77777777" w:rsidR="00222814" w:rsidRDefault="00222814" w:rsidP="00956B08"/>
        </w:tc>
        <w:tc>
          <w:tcPr>
            <w:tcW w:w="1924" w:type="dxa"/>
            <w:tcBorders>
              <w:top w:val="single" w:sz="4" w:space="0" w:color="auto"/>
            </w:tcBorders>
          </w:tcPr>
          <w:p w14:paraId="162E0DB1" w14:textId="77777777" w:rsidR="00222814" w:rsidRPr="00806CE2" w:rsidRDefault="0046311C" w:rsidP="00FD1D70">
            <w:pPr>
              <w:pStyle w:val="Heading3"/>
            </w:pPr>
            <w:sdt>
              <w:sdtPr>
                <w:id w:val="-684508243"/>
                <w:placeholder>
                  <w:docPart w:val="300A5E0E0C404CF48EF9505C5B4AA2E9"/>
                </w:placeholder>
                <w:temporary/>
                <w:showingPlcHdr/>
                <w15:appearance w15:val="hidden"/>
              </w:sdtPr>
              <w:sdtEndPr/>
              <w:sdtContent>
                <w:r w:rsidR="00FD1D70" w:rsidRPr="00806CE2">
                  <w:t>Last</w:t>
                </w:r>
              </w:sdtContent>
            </w:sdt>
          </w:p>
        </w:tc>
        <w:tc>
          <w:tcPr>
            <w:tcW w:w="1980" w:type="dxa"/>
            <w:gridSpan w:val="2"/>
            <w:tcBorders>
              <w:top w:val="single" w:sz="4" w:space="0" w:color="auto"/>
            </w:tcBorders>
          </w:tcPr>
          <w:p w14:paraId="7FCFF386" w14:textId="77777777" w:rsidR="00222814" w:rsidRPr="00806CE2" w:rsidRDefault="0046311C" w:rsidP="00FD1D70">
            <w:pPr>
              <w:pStyle w:val="Heading3"/>
            </w:pPr>
            <w:sdt>
              <w:sdtPr>
                <w:id w:val="1199428338"/>
                <w:placeholder>
                  <w:docPart w:val="45FE06AE55984934ABD16B0E5581CB44"/>
                </w:placeholder>
                <w:temporary/>
                <w:showingPlcHdr/>
                <w15:appearance w15:val="hidden"/>
              </w:sdtPr>
              <w:sdtEndPr/>
              <w:sdtContent>
                <w:r w:rsidR="00FD1D70" w:rsidRPr="00806CE2">
                  <w:t>First</w:t>
                </w:r>
              </w:sdtContent>
            </w:sdt>
          </w:p>
        </w:tc>
        <w:tc>
          <w:tcPr>
            <w:tcW w:w="1440" w:type="dxa"/>
            <w:tcBorders>
              <w:top w:val="single" w:sz="4" w:space="0" w:color="auto"/>
            </w:tcBorders>
          </w:tcPr>
          <w:p w14:paraId="67BE4CAB" w14:textId="77777777" w:rsidR="00222814" w:rsidRPr="00806CE2" w:rsidRDefault="0046311C" w:rsidP="00FD1D70">
            <w:pPr>
              <w:pStyle w:val="Heading3"/>
            </w:pPr>
            <w:sdt>
              <w:sdtPr>
                <w:id w:val="-106202036"/>
                <w:placeholder>
                  <w:docPart w:val="5141E1E284CA4591A5EF776D2FCF71AB"/>
                </w:placeholder>
                <w:temporary/>
                <w:showingPlcHdr/>
                <w15:appearance w15:val="hidden"/>
              </w:sdtPr>
              <w:sdtEndPr/>
              <w:sdtContent>
                <w:r w:rsidR="00FD1D70" w:rsidRPr="00806CE2">
                  <w:t>M.I.</w:t>
                </w:r>
              </w:sdtContent>
            </w:sdt>
          </w:p>
        </w:tc>
        <w:tc>
          <w:tcPr>
            <w:tcW w:w="180" w:type="dxa"/>
          </w:tcPr>
          <w:p w14:paraId="0A903908" w14:textId="77777777" w:rsidR="00222814" w:rsidRDefault="00222814" w:rsidP="00956B08"/>
        </w:tc>
        <w:tc>
          <w:tcPr>
            <w:tcW w:w="810" w:type="dxa"/>
          </w:tcPr>
          <w:p w14:paraId="59E89383" w14:textId="77777777" w:rsidR="00222814" w:rsidRDefault="00222814" w:rsidP="00956B08"/>
        </w:tc>
        <w:tc>
          <w:tcPr>
            <w:tcW w:w="180" w:type="dxa"/>
          </w:tcPr>
          <w:p w14:paraId="4A6FFDDA" w14:textId="77777777" w:rsidR="00222814" w:rsidRDefault="00222814" w:rsidP="00956B08"/>
        </w:tc>
        <w:tc>
          <w:tcPr>
            <w:tcW w:w="2244" w:type="dxa"/>
            <w:tcBorders>
              <w:top w:val="single" w:sz="4" w:space="0" w:color="auto"/>
            </w:tcBorders>
          </w:tcPr>
          <w:p w14:paraId="456A784D" w14:textId="77777777" w:rsidR="00222814" w:rsidRDefault="00222814" w:rsidP="00956B08"/>
        </w:tc>
      </w:tr>
      <w:tr w:rsidR="006633D7" w14:paraId="372ED434" w14:textId="77777777" w:rsidTr="00523487">
        <w:tc>
          <w:tcPr>
            <w:tcW w:w="1135" w:type="dxa"/>
            <w:shd w:val="clear" w:color="auto" w:fill="F2F2F2" w:themeFill="background1" w:themeFillShade="F2"/>
          </w:tcPr>
          <w:p w14:paraId="330741F6" w14:textId="77777777" w:rsidR="001F512F" w:rsidRDefault="0046311C" w:rsidP="00FD1D70">
            <w:sdt>
              <w:sdtPr>
                <w:id w:val="-1872061770"/>
                <w:placeholder>
                  <w:docPart w:val="1E3CBD2945DA4BAF8CFEAD6C609E2F62"/>
                </w:placeholder>
                <w:temporary/>
                <w:showingPlcHdr/>
                <w15:appearance w15:val="hidden"/>
              </w:sdtPr>
              <w:sdtEndPr/>
              <w:sdtContent>
                <w:r w:rsidR="00FD1D70">
                  <w:t>Address:</w:t>
                </w:r>
              </w:sdtContent>
            </w:sdt>
          </w:p>
        </w:tc>
        <w:tc>
          <w:tcPr>
            <w:tcW w:w="176" w:type="dxa"/>
          </w:tcPr>
          <w:p w14:paraId="387A558E" w14:textId="77777777" w:rsidR="001F512F" w:rsidRDefault="001F512F" w:rsidP="00956B08"/>
        </w:tc>
        <w:sdt>
          <w:sdtPr>
            <w:id w:val="1260256185"/>
            <w:placeholder>
              <w:docPart w:val="DefaultPlaceholder_-1854013440"/>
            </w:placeholder>
            <w:showingPlcHdr/>
          </w:sdtPr>
          <w:sdtContent>
            <w:tc>
              <w:tcPr>
                <w:tcW w:w="5344" w:type="dxa"/>
                <w:gridSpan w:val="4"/>
                <w:tcBorders>
                  <w:bottom w:val="single" w:sz="4" w:space="0" w:color="auto"/>
                </w:tcBorders>
              </w:tcPr>
              <w:p w14:paraId="48310499" w14:textId="239A8BE8" w:rsidR="001F512F" w:rsidRDefault="00FE2AE7" w:rsidP="00956B08">
                <w:r w:rsidRPr="00760987">
                  <w:rPr>
                    <w:rStyle w:val="PlaceholderText"/>
                  </w:rPr>
                  <w:t>Click or tap here to enter text.</w:t>
                </w:r>
              </w:p>
            </w:tc>
          </w:sdtContent>
        </w:sdt>
        <w:tc>
          <w:tcPr>
            <w:tcW w:w="180" w:type="dxa"/>
          </w:tcPr>
          <w:p w14:paraId="1B8A3D86" w14:textId="77777777" w:rsidR="001F512F" w:rsidRDefault="001F512F" w:rsidP="00956B08"/>
        </w:tc>
        <w:tc>
          <w:tcPr>
            <w:tcW w:w="810" w:type="dxa"/>
            <w:shd w:val="clear" w:color="auto" w:fill="F2F2F2" w:themeFill="background1" w:themeFillShade="F2"/>
          </w:tcPr>
          <w:p w14:paraId="2166EC4A" w14:textId="77777777" w:rsidR="001F512F" w:rsidRDefault="0046311C" w:rsidP="00FD1D70">
            <w:sdt>
              <w:sdtPr>
                <w:id w:val="-1999185699"/>
                <w:placeholder>
                  <w:docPart w:val="4C1839DE179D41A383806892D87DEF0A"/>
                </w:placeholder>
                <w:temporary/>
                <w:showingPlcHdr/>
                <w15:appearance w15:val="hidden"/>
              </w:sdtPr>
              <w:sdtEndPr/>
              <w:sdtContent>
                <w:r w:rsidR="00FD1D70">
                  <w:t>Phone:</w:t>
                </w:r>
              </w:sdtContent>
            </w:sdt>
          </w:p>
        </w:tc>
        <w:tc>
          <w:tcPr>
            <w:tcW w:w="180" w:type="dxa"/>
          </w:tcPr>
          <w:p w14:paraId="0483859D" w14:textId="77777777" w:rsidR="001F512F" w:rsidRDefault="001F512F" w:rsidP="00956B08"/>
        </w:tc>
        <w:sdt>
          <w:sdtPr>
            <w:id w:val="-872306497"/>
            <w:placeholder>
              <w:docPart w:val="DefaultPlaceholder_-1854013440"/>
            </w:placeholder>
            <w:showingPlcHdr/>
          </w:sdtPr>
          <w:sdtContent>
            <w:tc>
              <w:tcPr>
                <w:tcW w:w="2244" w:type="dxa"/>
                <w:tcBorders>
                  <w:bottom w:val="single" w:sz="4" w:space="0" w:color="auto"/>
                </w:tcBorders>
              </w:tcPr>
              <w:p w14:paraId="44A98A63" w14:textId="05A7EE59" w:rsidR="001F512F" w:rsidRDefault="00FE2AE7" w:rsidP="00956B08">
                <w:r w:rsidRPr="00760987">
                  <w:rPr>
                    <w:rStyle w:val="PlaceholderText"/>
                  </w:rPr>
                  <w:t>Click or tap here to enter text.</w:t>
                </w:r>
              </w:p>
            </w:tc>
          </w:sdtContent>
        </w:sdt>
      </w:tr>
      <w:tr w:rsidR="00AC5E57" w14:paraId="2B017CD8" w14:textId="77777777" w:rsidTr="00FA4E61">
        <w:tc>
          <w:tcPr>
            <w:tcW w:w="1135" w:type="dxa"/>
          </w:tcPr>
          <w:p w14:paraId="1A8F995F" w14:textId="77777777" w:rsidR="00AC5E57" w:rsidRDefault="00AC5E57" w:rsidP="00956B08"/>
        </w:tc>
        <w:tc>
          <w:tcPr>
            <w:tcW w:w="176" w:type="dxa"/>
          </w:tcPr>
          <w:p w14:paraId="11FB9A1F" w14:textId="77777777" w:rsidR="00AC5E57" w:rsidRDefault="00AC5E57" w:rsidP="00956B08"/>
        </w:tc>
        <w:tc>
          <w:tcPr>
            <w:tcW w:w="3904" w:type="dxa"/>
            <w:gridSpan w:val="3"/>
            <w:tcBorders>
              <w:top w:val="single" w:sz="4" w:space="0" w:color="auto"/>
            </w:tcBorders>
          </w:tcPr>
          <w:p w14:paraId="7C544B1C" w14:textId="77777777" w:rsidR="00AC5E57" w:rsidRPr="00806CE2" w:rsidRDefault="0046311C" w:rsidP="00FD1D70">
            <w:pPr>
              <w:pStyle w:val="Heading3"/>
            </w:pPr>
            <w:sdt>
              <w:sdtPr>
                <w:id w:val="-498968321"/>
                <w:placeholder>
                  <w:docPart w:val="3C9055FDC1A745329D5B735A4AA7B4E2"/>
                </w:placeholder>
                <w:temporary/>
                <w:showingPlcHdr/>
                <w15:appearance w15:val="hidden"/>
              </w:sdtPr>
              <w:sdtEndPr/>
              <w:sdtContent>
                <w:r w:rsidR="00FD1D70" w:rsidRPr="00806CE2">
                  <w:t>Street address</w:t>
                </w:r>
              </w:sdtContent>
            </w:sdt>
          </w:p>
        </w:tc>
        <w:tc>
          <w:tcPr>
            <w:tcW w:w="1440" w:type="dxa"/>
            <w:tcBorders>
              <w:top w:val="single" w:sz="4" w:space="0" w:color="auto"/>
            </w:tcBorders>
          </w:tcPr>
          <w:p w14:paraId="48D265AF" w14:textId="77777777" w:rsidR="00AC5E57" w:rsidRPr="00806CE2" w:rsidRDefault="0046311C" w:rsidP="00FD1D70">
            <w:pPr>
              <w:pStyle w:val="Heading3"/>
            </w:pPr>
            <w:sdt>
              <w:sdtPr>
                <w:id w:val="114184445"/>
                <w:placeholder>
                  <w:docPart w:val="6981E40A441C41988E8FD4FAEBE81AE2"/>
                </w:placeholder>
                <w:temporary/>
                <w:showingPlcHdr/>
                <w15:appearance w15:val="hidden"/>
              </w:sdtPr>
              <w:sdtEndPr/>
              <w:sdtContent>
                <w:r w:rsidR="00FD1D70">
                  <w:t>Apt/Unit #</w:t>
                </w:r>
              </w:sdtContent>
            </w:sdt>
          </w:p>
        </w:tc>
        <w:tc>
          <w:tcPr>
            <w:tcW w:w="180" w:type="dxa"/>
          </w:tcPr>
          <w:p w14:paraId="4A93D5CC" w14:textId="77777777" w:rsidR="00AC5E57" w:rsidRDefault="00AC5E57" w:rsidP="00956B08"/>
        </w:tc>
        <w:tc>
          <w:tcPr>
            <w:tcW w:w="810" w:type="dxa"/>
          </w:tcPr>
          <w:p w14:paraId="247DCA2E" w14:textId="77777777" w:rsidR="00AC5E57" w:rsidRDefault="00AC5E57" w:rsidP="00956B08"/>
        </w:tc>
        <w:tc>
          <w:tcPr>
            <w:tcW w:w="180" w:type="dxa"/>
          </w:tcPr>
          <w:p w14:paraId="08C1FCBD" w14:textId="77777777" w:rsidR="00AC5E57" w:rsidRDefault="00AC5E57" w:rsidP="00956B08"/>
        </w:tc>
        <w:tc>
          <w:tcPr>
            <w:tcW w:w="2244" w:type="dxa"/>
            <w:tcBorders>
              <w:top w:val="single" w:sz="4" w:space="0" w:color="auto"/>
            </w:tcBorders>
          </w:tcPr>
          <w:p w14:paraId="150990B7" w14:textId="77777777" w:rsidR="00AC5E57" w:rsidRDefault="00AC5E57" w:rsidP="00956B08"/>
        </w:tc>
      </w:tr>
      <w:tr w:rsidR="00E1582F" w14:paraId="6E668DA3" w14:textId="77777777" w:rsidTr="007D03AD">
        <w:tc>
          <w:tcPr>
            <w:tcW w:w="1135" w:type="dxa"/>
          </w:tcPr>
          <w:p w14:paraId="731F456E" w14:textId="77777777" w:rsidR="00387538" w:rsidRDefault="00387538" w:rsidP="00956B08"/>
        </w:tc>
        <w:tc>
          <w:tcPr>
            <w:tcW w:w="176" w:type="dxa"/>
          </w:tcPr>
          <w:p w14:paraId="11B77A6F" w14:textId="77777777" w:rsidR="00387538" w:rsidRDefault="00387538" w:rsidP="00956B08"/>
        </w:tc>
        <w:sdt>
          <w:sdtPr>
            <w:id w:val="1952134321"/>
            <w:placeholder>
              <w:docPart w:val="DefaultPlaceholder_-1854013440"/>
            </w:placeholder>
            <w:showingPlcHdr/>
          </w:sdtPr>
          <w:sdtContent>
            <w:tc>
              <w:tcPr>
                <w:tcW w:w="5344" w:type="dxa"/>
                <w:gridSpan w:val="4"/>
                <w:tcBorders>
                  <w:bottom w:val="single" w:sz="4" w:space="0" w:color="auto"/>
                </w:tcBorders>
              </w:tcPr>
              <w:p w14:paraId="46E0B656" w14:textId="62D28681" w:rsidR="00387538" w:rsidRDefault="00FE2AE7" w:rsidP="00956B08">
                <w:r w:rsidRPr="00760987">
                  <w:rPr>
                    <w:rStyle w:val="PlaceholderText"/>
                  </w:rPr>
                  <w:t>Click or tap here to enter text.</w:t>
                </w:r>
              </w:p>
            </w:tc>
          </w:sdtContent>
        </w:sdt>
        <w:tc>
          <w:tcPr>
            <w:tcW w:w="180" w:type="dxa"/>
          </w:tcPr>
          <w:p w14:paraId="35BFDC0E" w14:textId="77777777" w:rsidR="00387538" w:rsidRDefault="00387538" w:rsidP="00956B08"/>
        </w:tc>
        <w:tc>
          <w:tcPr>
            <w:tcW w:w="810" w:type="dxa"/>
            <w:shd w:val="clear" w:color="auto" w:fill="F2F2F2" w:themeFill="background1" w:themeFillShade="F2"/>
          </w:tcPr>
          <w:p w14:paraId="1C69E49F" w14:textId="77777777" w:rsidR="00387538" w:rsidRPr="002E0300" w:rsidRDefault="0046311C" w:rsidP="002E0300">
            <w:sdt>
              <w:sdtPr>
                <w:id w:val="855613226"/>
                <w:placeholder>
                  <w:docPart w:val="D4C785EAD8B7450EADABD5893AA3E9F0"/>
                </w:placeholder>
                <w:showingPlcHdr/>
                <w15:appearance w15:val="hidden"/>
              </w:sdtPr>
              <w:sdtEndPr/>
              <w:sdtContent>
                <w:r w:rsidR="002E0300" w:rsidRPr="002E0300">
                  <w:t>Email:</w:t>
                </w:r>
              </w:sdtContent>
            </w:sdt>
            <w:r w:rsidR="002E0300" w:rsidRPr="002E0300">
              <w:t xml:space="preserve"> </w:t>
            </w:r>
          </w:p>
        </w:tc>
        <w:tc>
          <w:tcPr>
            <w:tcW w:w="180" w:type="dxa"/>
          </w:tcPr>
          <w:p w14:paraId="257471F1" w14:textId="77777777" w:rsidR="00387538" w:rsidRDefault="00387538" w:rsidP="00956B08"/>
        </w:tc>
        <w:sdt>
          <w:sdtPr>
            <w:id w:val="-147829549"/>
            <w:placeholder>
              <w:docPart w:val="DefaultPlaceholder_-1854013440"/>
            </w:placeholder>
            <w:showingPlcHdr/>
          </w:sdtPr>
          <w:sdtContent>
            <w:tc>
              <w:tcPr>
                <w:tcW w:w="2244" w:type="dxa"/>
                <w:tcBorders>
                  <w:bottom w:val="single" w:sz="4" w:space="0" w:color="auto"/>
                </w:tcBorders>
              </w:tcPr>
              <w:p w14:paraId="7F43FDA5" w14:textId="47F43676" w:rsidR="00387538" w:rsidRDefault="00FE2AE7" w:rsidP="00956B08">
                <w:r w:rsidRPr="00760987">
                  <w:rPr>
                    <w:rStyle w:val="PlaceholderText"/>
                  </w:rPr>
                  <w:t>Click or tap here to enter text.</w:t>
                </w:r>
              </w:p>
            </w:tc>
          </w:sdtContent>
        </w:sdt>
      </w:tr>
      <w:tr w:rsidR="006633D7" w14:paraId="7946E37D" w14:textId="77777777" w:rsidTr="007D03AD">
        <w:tc>
          <w:tcPr>
            <w:tcW w:w="1135" w:type="dxa"/>
          </w:tcPr>
          <w:p w14:paraId="6F54993A" w14:textId="77777777" w:rsidR="0004219A" w:rsidRDefault="0004219A" w:rsidP="00956B08"/>
        </w:tc>
        <w:tc>
          <w:tcPr>
            <w:tcW w:w="176" w:type="dxa"/>
          </w:tcPr>
          <w:p w14:paraId="1B873F62" w14:textId="77777777" w:rsidR="0004219A" w:rsidRDefault="0004219A" w:rsidP="00956B08"/>
        </w:tc>
        <w:tc>
          <w:tcPr>
            <w:tcW w:w="3184" w:type="dxa"/>
            <w:gridSpan w:val="2"/>
            <w:tcBorders>
              <w:top w:val="single" w:sz="4" w:space="0" w:color="auto"/>
            </w:tcBorders>
          </w:tcPr>
          <w:p w14:paraId="2E974913" w14:textId="77777777" w:rsidR="0004219A" w:rsidRPr="00806CE2" w:rsidRDefault="0046311C" w:rsidP="00FD1D70">
            <w:pPr>
              <w:pStyle w:val="Heading3"/>
            </w:pPr>
            <w:sdt>
              <w:sdtPr>
                <w:id w:val="554202514"/>
                <w:placeholder>
                  <w:docPart w:val="E648DEB8F8D0461398CBD80792E9BF01"/>
                </w:placeholder>
                <w:temporary/>
                <w:showingPlcHdr/>
                <w15:appearance w15:val="hidden"/>
              </w:sdtPr>
              <w:sdtEndPr/>
              <w:sdtContent>
                <w:r w:rsidR="00FD1D70" w:rsidRPr="00806CE2">
                  <w:t>City</w:t>
                </w:r>
              </w:sdtContent>
            </w:sdt>
          </w:p>
        </w:tc>
        <w:tc>
          <w:tcPr>
            <w:tcW w:w="720" w:type="dxa"/>
            <w:tcBorders>
              <w:top w:val="single" w:sz="4" w:space="0" w:color="auto"/>
            </w:tcBorders>
          </w:tcPr>
          <w:p w14:paraId="7CDB39C3" w14:textId="77777777" w:rsidR="0004219A" w:rsidRPr="00806CE2" w:rsidRDefault="0046311C" w:rsidP="00FD1D70">
            <w:pPr>
              <w:pStyle w:val="Heading3"/>
            </w:pPr>
            <w:sdt>
              <w:sdtPr>
                <w:id w:val="-289979287"/>
                <w:placeholder>
                  <w:docPart w:val="E69C1C973EBD40E887CFE3247AD33F8C"/>
                </w:placeholder>
                <w:temporary/>
                <w:showingPlcHdr/>
                <w15:appearance w15:val="hidden"/>
              </w:sdtPr>
              <w:sdtEndPr/>
              <w:sdtContent>
                <w:r w:rsidR="00FD1D70" w:rsidRPr="00806CE2">
                  <w:t>State</w:t>
                </w:r>
              </w:sdtContent>
            </w:sdt>
          </w:p>
        </w:tc>
        <w:tc>
          <w:tcPr>
            <w:tcW w:w="1440" w:type="dxa"/>
            <w:tcBorders>
              <w:top w:val="single" w:sz="4" w:space="0" w:color="auto"/>
            </w:tcBorders>
          </w:tcPr>
          <w:p w14:paraId="0143E235" w14:textId="77777777" w:rsidR="0004219A" w:rsidRPr="00806CE2" w:rsidRDefault="0046311C" w:rsidP="00FD1D70">
            <w:pPr>
              <w:pStyle w:val="Heading3"/>
            </w:pPr>
            <w:sdt>
              <w:sdtPr>
                <w:id w:val="-1797126264"/>
                <w:placeholder>
                  <w:docPart w:val="3AE3E0FC70724EA1A80DC1FDE1CDBD35"/>
                </w:placeholder>
                <w:temporary/>
                <w:showingPlcHdr/>
                <w15:appearance w15:val="hidden"/>
              </w:sdtPr>
              <w:sdtEndPr/>
              <w:sdtContent>
                <w:r w:rsidR="00FD1D70" w:rsidRPr="00806CE2">
                  <w:t>Zip Code</w:t>
                </w:r>
              </w:sdtContent>
            </w:sdt>
          </w:p>
        </w:tc>
        <w:tc>
          <w:tcPr>
            <w:tcW w:w="180" w:type="dxa"/>
          </w:tcPr>
          <w:p w14:paraId="2449C22E" w14:textId="77777777" w:rsidR="0004219A" w:rsidRDefault="0004219A" w:rsidP="00956B08"/>
        </w:tc>
        <w:tc>
          <w:tcPr>
            <w:tcW w:w="810" w:type="dxa"/>
          </w:tcPr>
          <w:p w14:paraId="3CAB17A8" w14:textId="77777777" w:rsidR="0004219A" w:rsidRDefault="0004219A" w:rsidP="00956B08"/>
        </w:tc>
        <w:tc>
          <w:tcPr>
            <w:tcW w:w="180" w:type="dxa"/>
          </w:tcPr>
          <w:p w14:paraId="0AB76F2C" w14:textId="77777777" w:rsidR="0004219A" w:rsidRDefault="0004219A" w:rsidP="00956B08"/>
        </w:tc>
        <w:tc>
          <w:tcPr>
            <w:tcW w:w="2244" w:type="dxa"/>
          </w:tcPr>
          <w:p w14:paraId="3A30B2C4" w14:textId="77777777" w:rsidR="0004219A" w:rsidRDefault="0004219A" w:rsidP="00956B08"/>
        </w:tc>
      </w:tr>
    </w:tbl>
    <w:p w14:paraId="2F922DE5" w14:textId="77777777" w:rsidR="00F436BA" w:rsidRDefault="00F436BA" w:rsidP="002B4DB2"/>
    <w:p w14:paraId="15F76ADB" w14:textId="77777777" w:rsidR="00295267" w:rsidRDefault="00295267" w:rsidP="002B4DB2"/>
    <w:tbl>
      <w:tblPr>
        <w:tblW w:w="0" w:type="auto"/>
        <w:tblLayout w:type="fixed"/>
        <w:tblCellMar>
          <w:top w:w="72" w:type="dxa"/>
          <w:left w:w="72" w:type="dxa"/>
          <w:bottom w:w="72" w:type="dxa"/>
          <w:right w:w="72" w:type="dxa"/>
        </w:tblCellMar>
        <w:tblLook w:val="0600" w:firstRow="0" w:lastRow="0" w:firstColumn="0" w:lastColumn="0" w:noHBand="1" w:noVBand="1"/>
      </w:tblPr>
      <w:tblGrid>
        <w:gridCol w:w="1345"/>
        <w:gridCol w:w="180"/>
        <w:gridCol w:w="455"/>
        <w:gridCol w:w="180"/>
        <w:gridCol w:w="840"/>
        <w:gridCol w:w="164"/>
        <w:gridCol w:w="791"/>
        <w:gridCol w:w="180"/>
        <w:gridCol w:w="2520"/>
        <w:gridCol w:w="180"/>
        <w:gridCol w:w="1440"/>
        <w:gridCol w:w="180"/>
        <w:gridCol w:w="1615"/>
      </w:tblGrid>
      <w:tr w:rsidR="00E1582F" w14:paraId="55837824" w14:textId="77777777" w:rsidTr="00061632">
        <w:tc>
          <w:tcPr>
            <w:tcW w:w="1345" w:type="dxa"/>
            <w:shd w:val="clear" w:color="auto" w:fill="F2F2F2" w:themeFill="background1" w:themeFillShade="F2"/>
          </w:tcPr>
          <w:p w14:paraId="4FCB2408" w14:textId="7068A657" w:rsidR="00E1582F" w:rsidRDefault="004873F6" w:rsidP="00061632">
            <w:r>
              <w:t>Date of Birth:</w:t>
            </w:r>
          </w:p>
        </w:tc>
        <w:tc>
          <w:tcPr>
            <w:tcW w:w="180" w:type="dxa"/>
          </w:tcPr>
          <w:p w14:paraId="3F3223E5" w14:textId="77777777" w:rsidR="00E1582F" w:rsidRDefault="00E1582F" w:rsidP="002B4DB2"/>
        </w:tc>
        <w:sdt>
          <w:sdtPr>
            <w:id w:val="233131686"/>
            <w:placeholder>
              <w:docPart w:val="DefaultPlaceholder_-1854013437"/>
            </w:placeholder>
            <w:showingPlcHdr/>
            <w:date>
              <w:dateFormat w:val="M/d/yyyy"/>
              <w:lid w:val="en-US"/>
              <w:storeMappedDataAs w:val="dateTime"/>
              <w:calendar w:val="gregorian"/>
            </w:date>
          </w:sdtPr>
          <w:sdtContent>
            <w:tc>
              <w:tcPr>
                <w:tcW w:w="1475" w:type="dxa"/>
                <w:gridSpan w:val="3"/>
                <w:tcBorders>
                  <w:bottom w:val="single" w:sz="4" w:space="0" w:color="auto"/>
                </w:tcBorders>
              </w:tcPr>
              <w:p w14:paraId="0197CBA2" w14:textId="6E08890E" w:rsidR="00E1582F" w:rsidRDefault="00FE2AE7" w:rsidP="002B4DB2">
                <w:r w:rsidRPr="00760987">
                  <w:rPr>
                    <w:rStyle w:val="PlaceholderText"/>
                  </w:rPr>
                  <w:t>Click or tap to enter a date.</w:t>
                </w:r>
              </w:p>
            </w:tc>
          </w:sdtContent>
        </w:sdt>
        <w:tc>
          <w:tcPr>
            <w:tcW w:w="164" w:type="dxa"/>
          </w:tcPr>
          <w:p w14:paraId="376BA53F" w14:textId="77777777" w:rsidR="00E1582F" w:rsidRDefault="00E1582F" w:rsidP="002B4DB2"/>
        </w:tc>
        <w:tc>
          <w:tcPr>
            <w:tcW w:w="791" w:type="dxa"/>
            <w:shd w:val="clear" w:color="auto" w:fill="F2F2F2" w:themeFill="background1" w:themeFillShade="F2"/>
          </w:tcPr>
          <w:p w14:paraId="37AF3FD9" w14:textId="5AA11EBC" w:rsidR="00E1582F" w:rsidRDefault="004873F6" w:rsidP="00061632">
            <w:r>
              <w:t xml:space="preserve">Age: </w:t>
            </w:r>
          </w:p>
        </w:tc>
        <w:tc>
          <w:tcPr>
            <w:tcW w:w="180" w:type="dxa"/>
          </w:tcPr>
          <w:p w14:paraId="59314498" w14:textId="77777777" w:rsidR="00E1582F" w:rsidRDefault="00E1582F" w:rsidP="002B4DB2"/>
        </w:tc>
        <w:sdt>
          <w:sdtPr>
            <w:id w:val="209856564"/>
            <w:placeholder>
              <w:docPart w:val="DefaultPlaceholder_-1854013440"/>
            </w:placeholder>
            <w:showingPlcHdr/>
          </w:sdtPr>
          <w:sdtContent>
            <w:tc>
              <w:tcPr>
                <w:tcW w:w="2520" w:type="dxa"/>
                <w:tcBorders>
                  <w:bottom w:val="single" w:sz="4" w:space="0" w:color="auto"/>
                </w:tcBorders>
              </w:tcPr>
              <w:p w14:paraId="5221501D" w14:textId="56EA7C3C" w:rsidR="00E1582F" w:rsidRDefault="00FE2AE7" w:rsidP="002B4DB2">
                <w:r w:rsidRPr="00760987">
                  <w:rPr>
                    <w:rStyle w:val="PlaceholderText"/>
                  </w:rPr>
                  <w:t>Click or tap here to enter text.</w:t>
                </w:r>
              </w:p>
            </w:tc>
          </w:sdtContent>
        </w:sdt>
        <w:tc>
          <w:tcPr>
            <w:tcW w:w="180" w:type="dxa"/>
          </w:tcPr>
          <w:p w14:paraId="630B3AA8" w14:textId="77777777" w:rsidR="00E1582F" w:rsidRDefault="00E1582F" w:rsidP="002B4DB2"/>
        </w:tc>
        <w:tc>
          <w:tcPr>
            <w:tcW w:w="1440" w:type="dxa"/>
            <w:shd w:val="clear" w:color="auto" w:fill="F2F2F2" w:themeFill="background1" w:themeFillShade="F2"/>
          </w:tcPr>
          <w:p w14:paraId="40D61BDE" w14:textId="3B75B0E2" w:rsidR="00E1582F" w:rsidRDefault="004873F6" w:rsidP="00061632">
            <w:r>
              <w:t>Current grade:</w:t>
            </w:r>
            <w:r w:rsidR="00E1582F">
              <w:t xml:space="preserve"> </w:t>
            </w:r>
          </w:p>
        </w:tc>
        <w:tc>
          <w:tcPr>
            <w:tcW w:w="180" w:type="dxa"/>
          </w:tcPr>
          <w:p w14:paraId="70F7EF82" w14:textId="77777777" w:rsidR="00E1582F" w:rsidRDefault="00E1582F" w:rsidP="002B4DB2"/>
        </w:tc>
        <w:sdt>
          <w:sdtPr>
            <w:id w:val="1053346982"/>
            <w:placeholder>
              <w:docPart w:val="DefaultPlaceholder_-1854013440"/>
            </w:placeholder>
            <w:showingPlcHdr/>
          </w:sdtPr>
          <w:sdtContent>
            <w:tc>
              <w:tcPr>
                <w:tcW w:w="1615" w:type="dxa"/>
                <w:tcBorders>
                  <w:bottom w:val="single" w:sz="4" w:space="0" w:color="auto"/>
                </w:tcBorders>
              </w:tcPr>
              <w:p w14:paraId="72AC4296" w14:textId="31578EE7" w:rsidR="00E1582F" w:rsidRDefault="00FE2AE7" w:rsidP="00061632">
                <w:r w:rsidRPr="00760987">
                  <w:rPr>
                    <w:rStyle w:val="PlaceholderText"/>
                  </w:rPr>
                  <w:t>Click or tap here to enter text.</w:t>
                </w:r>
              </w:p>
            </w:tc>
          </w:sdtContent>
        </w:sdt>
      </w:tr>
      <w:tr w:rsidR="00622041" w:rsidRPr="00622041" w14:paraId="280D3532" w14:textId="77777777" w:rsidTr="00235BC6">
        <w:trPr>
          <w:trHeight w:val="20"/>
        </w:trPr>
        <w:tc>
          <w:tcPr>
            <w:tcW w:w="1980" w:type="dxa"/>
            <w:gridSpan w:val="3"/>
          </w:tcPr>
          <w:p w14:paraId="2FA4DC77" w14:textId="77777777" w:rsidR="00622041" w:rsidRPr="00622041" w:rsidRDefault="00622041" w:rsidP="00061632">
            <w:pPr>
              <w:rPr>
                <w:sz w:val="4"/>
                <w:szCs w:val="10"/>
              </w:rPr>
            </w:pPr>
          </w:p>
        </w:tc>
        <w:tc>
          <w:tcPr>
            <w:tcW w:w="180" w:type="dxa"/>
          </w:tcPr>
          <w:p w14:paraId="62AA7D79" w14:textId="77777777" w:rsidR="00622041" w:rsidRPr="00622041" w:rsidRDefault="00622041" w:rsidP="002B4DB2">
            <w:pPr>
              <w:rPr>
                <w:sz w:val="4"/>
                <w:szCs w:val="10"/>
              </w:rPr>
            </w:pPr>
          </w:p>
        </w:tc>
        <w:tc>
          <w:tcPr>
            <w:tcW w:w="7910" w:type="dxa"/>
            <w:gridSpan w:val="9"/>
          </w:tcPr>
          <w:p w14:paraId="419C664B" w14:textId="77777777" w:rsidR="00622041" w:rsidRPr="00622041" w:rsidRDefault="00622041" w:rsidP="002B4DB2">
            <w:pPr>
              <w:rPr>
                <w:sz w:val="4"/>
                <w:szCs w:val="10"/>
              </w:rPr>
            </w:pPr>
          </w:p>
        </w:tc>
      </w:tr>
      <w:tr w:rsidR="002C63CF" w14:paraId="6BD04FFE" w14:textId="77777777" w:rsidTr="00235BC6">
        <w:tc>
          <w:tcPr>
            <w:tcW w:w="1980" w:type="dxa"/>
            <w:gridSpan w:val="3"/>
            <w:shd w:val="clear" w:color="auto" w:fill="F2F2F2" w:themeFill="background1" w:themeFillShade="F2"/>
          </w:tcPr>
          <w:p w14:paraId="1DBE92DD" w14:textId="4D89C2FE" w:rsidR="002C63CF" w:rsidRDefault="004873F6" w:rsidP="00061632">
            <w:r>
              <w:t xml:space="preserve">School Name: </w:t>
            </w:r>
          </w:p>
        </w:tc>
        <w:tc>
          <w:tcPr>
            <w:tcW w:w="180" w:type="dxa"/>
          </w:tcPr>
          <w:p w14:paraId="3314D7A4" w14:textId="77777777" w:rsidR="002C63CF" w:rsidRDefault="002C63CF" w:rsidP="002B4DB2"/>
        </w:tc>
        <w:sdt>
          <w:sdtPr>
            <w:rPr>
              <w:u w:val="single"/>
            </w:rPr>
            <w:id w:val="860706070"/>
            <w:placeholder>
              <w:docPart w:val="DefaultPlaceholder_-1854013440"/>
            </w:placeholder>
            <w:showingPlcHdr/>
          </w:sdtPr>
          <w:sdtContent>
            <w:tc>
              <w:tcPr>
                <w:tcW w:w="7910" w:type="dxa"/>
                <w:gridSpan w:val="9"/>
                <w:tcBorders>
                  <w:bottom w:val="single" w:sz="4" w:space="0" w:color="auto"/>
                </w:tcBorders>
              </w:tcPr>
              <w:p w14:paraId="41A180A0" w14:textId="3CD1C87C" w:rsidR="002C63CF" w:rsidRPr="00235BC6" w:rsidRDefault="00FE2AE7" w:rsidP="002B4DB2">
                <w:pPr>
                  <w:rPr>
                    <w:u w:val="single"/>
                  </w:rPr>
                </w:pPr>
                <w:r w:rsidRPr="00760987">
                  <w:rPr>
                    <w:rStyle w:val="PlaceholderText"/>
                  </w:rPr>
                  <w:t>Click or tap here to enter text.</w:t>
                </w:r>
              </w:p>
            </w:tc>
          </w:sdtContent>
        </w:sdt>
      </w:tr>
      <w:tr w:rsidR="004873F6" w14:paraId="4A82CB68" w14:textId="77777777" w:rsidTr="00235BC6">
        <w:tc>
          <w:tcPr>
            <w:tcW w:w="1980" w:type="dxa"/>
            <w:gridSpan w:val="3"/>
            <w:shd w:val="clear" w:color="auto" w:fill="F2F2F2" w:themeFill="background1" w:themeFillShade="F2"/>
          </w:tcPr>
          <w:p w14:paraId="240CC25D" w14:textId="22C3B0BD" w:rsidR="004873F6" w:rsidRDefault="004873F6" w:rsidP="00061632">
            <w:r>
              <w:t>School Address:</w:t>
            </w:r>
          </w:p>
        </w:tc>
        <w:tc>
          <w:tcPr>
            <w:tcW w:w="180" w:type="dxa"/>
          </w:tcPr>
          <w:p w14:paraId="18892847" w14:textId="77777777" w:rsidR="004873F6" w:rsidRDefault="004873F6" w:rsidP="002B4DB2"/>
        </w:tc>
        <w:sdt>
          <w:sdtPr>
            <w:rPr>
              <w:u w:val="single"/>
            </w:rPr>
            <w:id w:val="-2117197573"/>
            <w:placeholder>
              <w:docPart w:val="DefaultPlaceholder_-1854013440"/>
            </w:placeholder>
            <w:showingPlcHdr/>
          </w:sdtPr>
          <w:sdtContent>
            <w:tc>
              <w:tcPr>
                <w:tcW w:w="7910" w:type="dxa"/>
                <w:gridSpan w:val="9"/>
                <w:tcBorders>
                  <w:top w:val="single" w:sz="4" w:space="0" w:color="auto"/>
                  <w:bottom w:val="single" w:sz="4" w:space="0" w:color="auto"/>
                </w:tcBorders>
              </w:tcPr>
              <w:p w14:paraId="60DAF200" w14:textId="42A7C06B" w:rsidR="004873F6" w:rsidRPr="00235BC6" w:rsidRDefault="00FE2AE7" w:rsidP="002B4DB2">
                <w:pPr>
                  <w:rPr>
                    <w:u w:val="single"/>
                  </w:rPr>
                </w:pPr>
                <w:r w:rsidRPr="00760987">
                  <w:rPr>
                    <w:rStyle w:val="PlaceholderText"/>
                  </w:rPr>
                  <w:t>Click or tap here to enter text.</w:t>
                </w:r>
              </w:p>
            </w:tc>
          </w:sdtContent>
        </w:sdt>
      </w:tr>
      <w:tr w:rsidR="004873F6" w14:paraId="2723F87F" w14:textId="77777777" w:rsidTr="00235BC6">
        <w:tc>
          <w:tcPr>
            <w:tcW w:w="1980" w:type="dxa"/>
            <w:gridSpan w:val="3"/>
            <w:shd w:val="clear" w:color="auto" w:fill="F2F2F2" w:themeFill="background1" w:themeFillShade="F2"/>
          </w:tcPr>
          <w:p w14:paraId="4E049A44" w14:textId="4A80AF69" w:rsidR="004873F6" w:rsidRDefault="004873F6" w:rsidP="00061632">
            <w:r>
              <w:t>Parent/Guardian:</w:t>
            </w:r>
          </w:p>
        </w:tc>
        <w:tc>
          <w:tcPr>
            <w:tcW w:w="180" w:type="dxa"/>
          </w:tcPr>
          <w:p w14:paraId="219EFE45" w14:textId="77777777" w:rsidR="004873F6" w:rsidRDefault="004873F6" w:rsidP="002B4DB2"/>
        </w:tc>
        <w:sdt>
          <w:sdtPr>
            <w:rPr>
              <w:u w:val="single"/>
            </w:rPr>
            <w:id w:val="1067834768"/>
            <w:placeholder>
              <w:docPart w:val="DefaultPlaceholder_-1854013440"/>
            </w:placeholder>
            <w:showingPlcHdr/>
          </w:sdtPr>
          <w:sdtContent>
            <w:tc>
              <w:tcPr>
                <w:tcW w:w="7910" w:type="dxa"/>
                <w:gridSpan w:val="9"/>
                <w:tcBorders>
                  <w:top w:val="single" w:sz="4" w:space="0" w:color="auto"/>
                  <w:bottom w:val="single" w:sz="4" w:space="0" w:color="auto"/>
                </w:tcBorders>
              </w:tcPr>
              <w:p w14:paraId="6B8D4F31" w14:textId="2720FC8C" w:rsidR="004873F6" w:rsidRPr="00235BC6" w:rsidRDefault="00FE2AE7" w:rsidP="002B4DB2">
                <w:pPr>
                  <w:rPr>
                    <w:u w:val="single"/>
                  </w:rPr>
                </w:pPr>
                <w:r w:rsidRPr="00760987">
                  <w:rPr>
                    <w:rStyle w:val="PlaceholderText"/>
                  </w:rPr>
                  <w:t>Click or tap here to enter text.</w:t>
                </w:r>
              </w:p>
            </w:tc>
          </w:sdtContent>
        </w:sdt>
      </w:tr>
      <w:tr w:rsidR="004873F6" w14:paraId="3AF20A90" w14:textId="77777777" w:rsidTr="00235BC6">
        <w:tc>
          <w:tcPr>
            <w:tcW w:w="1980" w:type="dxa"/>
            <w:gridSpan w:val="3"/>
            <w:shd w:val="clear" w:color="auto" w:fill="F2F2F2" w:themeFill="background1" w:themeFillShade="F2"/>
          </w:tcPr>
          <w:p w14:paraId="15E7F099" w14:textId="4558D794" w:rsidR="004873F6" w:rsidRDefault="004873F6" w:rsidP="00061632">
            <w:r>
              <w:t>Emergency Contact #:</w:t>
            </w:r>
          </w:p>
        </w:tc>
        <w:tc>
          <w:tcPr>
            <w:tcW w:w="180" w:type="dxa"/>
          </w:tcPr>
          <w:p w14:paraId="7E05E309" w14:textId="77777777" w:rsidR="004873F6" w:rsidRDefault="004873F6" w:rsidP="002B4DB2"/>
        </w:tc>
        <w:sdt>
          <w:sdtPr>
            <w:rPr>
              <w:u w:val="single"/>
            </w:rPr>
            <w:id w:val="1117105020"/>
            <w:placeholder>
              <w:docPart w:val="DefaultPlaceholder_-1854013440"/>
            </w:placeholder>
            <w:showingPlcHdr/>
          </w:sdtPr>
          <w:sdtContent>
            <w:tc>
              <w:tcPr>
                <w:tcW w:w="7910" w:type="dxa"/>
                <w:gridSpan w:val="9"/>
                <w:tcBorders>
                  <w:top w:val="single" w:sz="4" w:space="0" w:color="auto"/>
                  <w:bottom w:val="single" w:sz="4" w:space="0" w:color="auto"/>
                </w:tcBorders>
              </w:tcPr>
              <w:p w14:paraId="42E3DF15" w14:textId="12D7E297" w:rsidR="004873F6" w:rsidRPr="00235BC6" w:rsidRDefault="00FE2AE7" w:rsidP="002B4DB2">
                <w:pPr>
                  <w:rPr>
                    <w:u w:val="single"/>
                  </w:rPr>
                </w:pPr>
                <w:r w:rsidRPr="00760987">
                  <w:rPr>
                    <w:rStyle w:val="PlaceholderText"/>
                  </w:rPr>
                  <w:t>Click or tap here to enter text.</w:t>
                </w:r>
              </w:p>
            </w:tc>
          </w:sdtContent>
        </w:sdt>
      </w:tr>
      <w:tr w:rsidR="004E224C" w14:paraId="2D89534E" w14:textId="77777777" w:rsidTr="00235BC6">
        <w:tc>
          <w:tcPr>
            <w:tcW w:w="1980" w:type="dxa"/>
            <w:gridSpan w:val="3"/>
            <w:shd w:val="clear" w:color="auto" w:fill="F2F2F2" w:themeFill="background1" w:themeFillShade="F2"/>
          </w:tcPr>
          <w:p w14:paraId="5613FD10" w14:textId="1C3D2292" w:rsidR="004E224C" w:rsidRDefault="004E224C" w:rsidP="00061632">
            <w:r>
              <w:t xml:space="preserve">Shirt </w:t>
            </w:r>
            <w:proofErr w:type="gramStart"/>
            <w:r>
              <w:t>Size :</w:t>
            </w:r>
            <w:proofErr w:type="gramEnd"/>
          </w:p>
        </w:tc>
        <w:tc>
          <w:tcPr>
            <w:tcW w:w="180" w:type="dxa"/>
          </w:tcPr>
          <w:p w14:paraId="57E022F5" w14:textId="77777777" w:rsidR="004E224C" w:rsidRDefault="004E224C" w:rsidP="002B4DB2"/>
        </w:tc>
        <w:tc>
          <w:tcPr>
            <w:tcW w:w="7910" w:type="dxa"/>
            <w:gridSpan w:val="9"/>
            <w:tcBorders>
              <w:top w:val="single" w:sz="4" w:space="0" w:color="auto"/>
              <w:bottom w:val="single" w:sz="4" w:space="0" w:color="auto"/>
            </w:tcBorders>
          </w:tcPr>
          <w:p w14:paraId="4CA9EA2B" w14:textId="52E76666" w:rsidR="004E224C" w:rsidRPr="004E224C" w:rsidRDefault="004E224C" w:rsidP="002B4DB2">
            <w:r>
              <w:t xml:space="preserve"> Please circle one:      </w:t>
            </w:r>
            <w:r w:rsidRPr="004E224C">
              <w:rPr>
                <w:b/>
                <w:bCs/>
              </w:rPr>
              <w:t xml:space="preserve">S </w:t>
            </w:r>
            <w:sdt>
              <w:sdtPr>
                <w:rPr>
                  <w:b/>
                  <w:bCs/>
                </w:rPr>
                <w:id w:val="-877862384"/>
                <w14:checkbox>
                  <w14:checked w14:val="0"/>
                  <w14:checkedState w14:val="2612" w14:font="MS Gothic"/>
                  <w14:uncheckedState w14:val="2610" w14:font="MS Gothic"/>
                </w14:checkbox>
              </w:sdtPr>
              <w:sdtContent>
                <w:r w:rsidR="00FE2AE7">
                  <w:rPr>
                    <w:rFonts w:ascii="MS Gothic" w:eastAsia="MS Gothic" w:hAnsi="MS Gothic" w:hint="eastAsia"/>
                    <w:b/>
                    <w:bCs/>
                  </w:rPr>
                  <w:t>☐</w:t>
                </w:r>
              </w:sdtContent>
            </w:sdt>
            <w:r w:rsidRPr="004E224C">
              <w:rPr>
                <w:b/>
                <w:bCs/>
              </w:rPr>
              <w:t xml:space="preserve">    </w:t>
            </w:r>
            <w:r>
              <w:rPr>
                <w:b/>
                <w:bCs/>
              </w:rPr>
              <w:t xml:space="preserve">         </w:t>
            </w:r>
            <w:r w:rsidRPr="004E224C">
              <w:rPr>
                <w:b/>
                <w:bCs/>
              </w:rPr>
              <w:t xml:space="preserve"> M </w:t>
            </w:r>
            <w:r>
              <w:rPr>
                <w:b/>
                <w:bCs/>
              </w:rPr>
              <w:t xml:space="preserve"> </w:t>
            </w:r>
            <w:sdt>
              <w:sdtPr>
                <w:rPr>
                  <w:b/>
                  <w:bCs/>
                </w:rPr>
                <w:id w:val="-1865127243"/>
                <w14:checkbox>
                  <w14:checked w14:val="0"/>
                  <w14:checkedState w14:val="2612" w14:font="MS Gothic"/>
                  <w14:uncheckedState w14:val="2610" w14:font="MS Gothic"/>
                </w14:checkbox>
              </w:sdtPr>
              <w:sdtContent>
                <w:r w:rsidR="00FE2AE7">
                  <w:rPr>
                    <w:rFonts w:ascii="MS Gothic" w:eastAsia="MS Gothic" w:hAnsi="MS Gothic" w:hint="eastAsia"/>
                    <w:b/>
                    <w:bCs/>
                  </w:rPr>
                  <w:t>☐</w:t>
                </w:r>
              </w:sdtContent>
            </w:sdt>
            <w:r>
              <w:rPr>
                <w:b/>
                <w:bCs/>
              </w:rPr>
              <w:t xml:space="preserve">         </w:t>
            </w:r>
            <w:r w:rsidRPr="004E224C">
              <w:rPr>
                <w:b/>
                <w:bCs/>
              </w:rPr>
              <w:t xml:space="preserve">     L</w:t>
            </w:r>
            <w:r>
              <w:rPr>
                <w:b/>
                <w:bCs/>
              </w:rPr>
              <w:t xml:space="preserve"> </w:t>
            </w:r>
            <w:sdt>
              <w:sdtPr>
                <w:rPr>
                  <w:b/>
                  <w:bCs/>
                </w:rPr>
                <w:id w:val="568385843"/>
                <w14:checkbox>
                  <w14:checked w14:val="0"/>
                  <w14:checkedState w14:val="2612" w14:font="MS Gothic"/>
                  <w14:uncheckedState w14:val="2610" w14:font="MS Gothic"/>
                </w14:checkbox>
              </w:sdtPr>
              <w:sdtContent>
                <w:r w:rsidR="00FE2AE7">
                  <w:rPr>
                    <w:rFonts w:ascii="MS Gothic" w:eastAsia="MS Gothic" w:hAnsi="MS Gothic" w:hint="eastAsia"/>
                    <w:b/>
                    <w:bCs/>
                  </w:rPr>
                  <w:t>☐</w:t>
                </w:r>
              </w:sdtContent>
            </w:sdt>
            <w:r>
              <w:rPr>
                <w:b/>
                <w:bCs/>
              </w:rPr>
              <w:t xml:space="preserve">         </w:t>
            </w:r>
            <w:r w:rsidRPr="004E224C">
              <w:rPr>
                <w:b/>
                <w:bCs/>
              </w:rPr>
              <w:t xml:space="preserve">    XL </w:t>
            </w:r>
            <w:sdt>
              <w:sdtPr>
                <w:rPr>
                  <w:b/>
                  <w:bCs/>
                </w:rPr>
                <w:id w:val="488598296"/>
                <w14:checkbox>
                  <w14:checked w14:val="0"/>
                  <w14:checkedState w14:val="2612" w14:font="MS Gothic"/>
                  <w14:uncheckedState w14:val="2610" w14:font="MS Gothic"/>
                </w14:checkbox>
              </w:sdtPr>
              <w:sdtContent>
                <w:r w:rsidR="00FE2AE7">
                  <w:rPr>
                    <w:rFonts w:ascii="MS Gothic" w:eastAsia="MS Gothic" w:hAnsi="MS Gothic" w:hint="eastAsia"/>
                    <w:b/>
                    <w:bCs/>
                  </w:rPr>
                  <w:t>☐</w:t>
                </w:r>
              </w:sdtContent>
            </w:sdt>
            <w:r>
              <w:rPr>
                <w:b/>
                <w:bCs/>
              </w:rPr>
              <w:t xml:space="preserve">           </w:t>
            </w:r>
            <w:r w:rsidRPr="004E224C">
              <w:rPr>
                <w:b/>
                <w:bCs/>
              </w:rPr>
              <w:t xml:space="preserve">   </w:t>
            </w:r>
            <w:proofErr w:type="gramStart"/>
            <w:r w:rsidRPr="004E224C">
              <w:rPr>
                <w:b/>
                <w:bCs/>
              </w:rPr>
              <w:t>2X</w:t>
            </w:r>
            <w:proofErr w:type="gramEnd"/>
            <w:sdt>
              <w:sdtPr>
                <w:rPr>
                  <w:b/>
                  <w:bCs/>
                </w:rPr>
                <w:id w:val="1871173844"/>
                <w14:checkbox>
                  <w14:checked w14:val="0"/>
                  <w14:checkedState w14:val="2612" w14:font="MS Gothic"/>
                  <w14:uncheckedState w14:val="2610" w14:font="MS Gothic"/>
                </w14:checkbox>
              </w:sdtPr>
              <w:sdtContent>
                <w:r w:rsidR="00FE2AE7">
                  <w:rPr>
                    <w:rFonts w:ascii="MS Gothic" w:eastAsia="MS Gothic" w:hAnsi="MS Gothic" w:hint="eastAsia"/>
                    <w:b/>
                    <w:bCs/>
                  </w:rPr>
                  <w:t>☐</w:t>
                </w:r>
              </w:sdtContent>
            </w:sdt>
          </w:p>
        </w:tc>
      </w:tr>
      <w:tr w:rsidR="00C4654D" w14:paraId="6026BC1A" w14:textId="77777777" w:rsidTr="00717BD6">
        <w:tc>
          <w:tcPr>
            <w:tcW w:w="1980" w:type="dxa"/>
            <w:gridSpan w:val="3"/>
            <w:shd w:val="clear" w:color="auto" w:fill="F2F2F2" w:themeFill="background1" w:themeFillShade="F2"/>
          </w:tcPr>
          <w:p w14:paraId="0BB2D3A9" w14:textId="7A846A49" w:rsidR="00C4654D" w:rsidRDefault="00C4654D" w:rsidP="00C4654D">
            <w:r>
              <w:t xml:space="preserve">Have you attended SHC Day Before? </w:t>
            </w:r>
          </w:p>
        </w:tc>
        <w:tc>
          <w:tcPr>
            <w:tcW w:w="180" w:type="dxa"/>
          </w:tcPr>
          <w:p w14:paraId="666EAF24" w14:textId="77777777" w:rsidR="00C4654D" w:rsidRDefault="00C4654D" w:rsidP="00C4654D"/>
        </w:tc>
        <w:tc>
          <w:tcPr>
            <w:tcW w:w="7910" w:type="dxa"/>
            <w:gridSpan w:val="9"/>
            <w:tcBorders>
              <w:top w:val="single" w:sz="4" w:space="0" w:color="auto"/>
              <w:bottom w:val="single" w:sz="4" w:space="0" w:color="auto"/>
            </w:tcBorders>
            <w:vAlign w:val="center"/>
          </w:tcPr>
          <w:p w14:paraId="3F41F37C" w14:textId="1ED0BE22" w:rsidR="00C4654D" w:rsidRDefault="00C4654D" w:rsidP="00717BD6">
            <w:r>
              <w:t xml:space="preserve"> Please circle one:      </w:t>
            </w:r>
            <w:r>
              <w:rPr>
                <w:b/>
                <w:bCs/>
              </w:rPr>
              <w:t>YES</w:t>
            </w:r>
            <w:sdt>
              <w:sdtPr>
                <w:rPr>
                  <w:b/>
                  <w:bCs/>
                </w:rPr>
                <w:id w:val="-1467579372"/>
                <w14:checkbox>
                  <w14:checked w14:val="0"/>
                  <w14:checkedState w14:val="2612" w14:font="MS Gothic"/>
                  <w14:uncheckedState w14:val="2610" w14:font="MS Gothic"/>
                </w14:checkbox>
              </w:sdtPr>
              <w:sdtContent>
                <w:r w:rsidR="00FE2AE7">
                  <w:rPr>
                    <w:rFonts w:ascii="MS Gothic" w:eastAsia="MS Gothic" w:hAnsi="MS Gothic" w:hint="eastAsia"/>
                    <w:b/>
                    <w:bCs/>
                  </w:rPr>
                  <w:t>☐</w:t>
                </w:r>
              </w:sdtContent>
            </w:sdt>
            <w:r w:rsidRPr="004E224C">
              <w:rPr>
                <w:b/>
                <w:bCs/>
              </w:rPr>
              <w:t xml:space="preserve">     </w:t>
            </w:r>
            <w:r>
              <w:rPr>
                <w:b/>
                <w:bCs/>
              </w:rPr>
              <w:t xml:space="preserve">         </w:t>
            </w:r>
            <w:r w:rsidRPr="004E224C">
              <w:rPr>
                <w:b/>
                <w:bCs/>
              </w:rPr>
              <w:t xml:space="preserve"> </w:t>
            </w:r>
            <w:r>
              <w:rPr>
                <w:b/>
                <w:bCs/>
              </w:rPr>
              <w:t>NO</w:t>
            </w:r>
            <w:sdt>
              <w:sdtPr>
                <w:rPr>
                  <w:b/>
                  <w:bCs/>
                </w:rPr>
                <w:id w:val="-740793487"/>
                <w14:checkbox>
                  <w14:checked w14:val="0"/>
                  <w14:checkedState w14:val="2612" w14:font="MS Gothic"/>
                  <w14:uncheckedState w14:val="2610" w14:font="MS Gothic"/>
                </w14:checkbox>
              </w:sdtPr>
              <w:sdtContent>
                <w:r w:rsidR="00FE2AE7">
                  <w:rPr>
                    <w:rFonts w:ascii="MS Gothic" w:eastAsia="MS Gothic" w:hAnsi="MS Gothic" w:hint="eastAsia"/>
                    <w:b/>
                    <w:bCs/>
                  </w:rPr>
                  <w:t>☐</w:t>
                </w:r>
              </w:sdtContent>
            </w:sdt>
          </w:p>
        </w:tc>
      </w:tr>
    </w:tbl>
    <w:p w14:paraId="3199A342" w14:textId="77777777" w:rsidR="000E0DDC" w:rsidRDefault="000E0DDC" w:rsidP="002B4DB2"/>
    <w:p w14:paraId="0DBD6AB8" w14:textId="6A53EF7C" w:rsidR="004873F6" w:rsidRPr="004873F6" w:rsidRDefault="004873F6" w:rsidP="004873F6">
      <w:pPr>
        <w:rPr>
          <w:sz w:val="24"/>
          <w:szCs w:val="36"/>
        </w:rPr>
      </w:pPr>
    </w:p>
    <w:p w14:paraId="150DEA56" w14:textId="207E80DF" w:rsidR="004873F6" w:rsidRDefault="004873F6" w:rsidP="004873F6">
      <w:pPr>
        <w:pStyle w:val="ListParagraph"/>
        <w:numPr>
          <w:ilvl w:val="0"/>
          <w:numId w:val="12"/>
        </w:numPr>
        <w:rPr>
          <w:sz w:val="24"/>
          <w:szCs w:val="36"/>
        </w:rPr>
      </w:pPr>
      <w:r w:rsidRPr="004873F6">
        <w:rPr>
          <w:sz w:val="24"/>
          <w:szCs w:val="36"/>
        </w:rPr>
        <w:t>Please explain your interest in the medical/health career field.</w:t>
      </w:r>
    </w:p>
    <w:sdt>
      <w:sdtPr>
        <w:rPr>
          <w:sz w:val="24"/>
          <w:szCs w:val="36"/>
        </w:rPr>
        <w:id w:val="-1448159821"/>
        <w:placeholder>
          <w:docPart w:val="DefaultPlaceholder_-1854013440"/>
        </w:placeholder>
        <w:showingPlcHdr/>
      </w:sdtPr>
      <w:sdtContent>
        <w:p w14:paraId="2572A7EA" w14:textId="4D208CC8" w:rsidR="002C6369" w:rsidRDefault="00FE2AE7" w:rsidP="002C6369">
          <w:pPr>
            <w:pStyle w:val="ListParagraph"/>
            <w:rPr>
              <w:sz w:val="24"/>
              <w:szCs w:val="36"/>
            </w:rPr>
          </w:pPr>
          <w:r w:rsidRPr="00760987">
            <w:rPr>
              <w:rStyle w:val="PlaceholderText"/>
            </w:rPr>
            <w:t>Click or tap here to enter text.</w:t>
          </w:r>
        </w:p>
      </w:sdtContent>
    </w:sdt>
    <w:p w14:paraId="4F4064A2" w14:textId="77777777" w:rsidR="002C6369" w:rsidRPr="00FE2AE7" w:rsidRDefault="002C6369" w:rsidP="00FE2AE7">
      <w:pPr>
        <w:rPr>
          <w:sz w:val="24"/>
          <w:szCs w:val="36"/>
        </w:rPr>
      </w:pPr>
    </w:p>
    <w:p w14:paraId="04503B3F" w14:textId="379E332A" w:rsidR="004873F6" w:rsidRDefault="004873F6" w:rsidP="004873F6">
      <w:pPr>
        <w:pStyle w:val="ListParagraph"/>
        <w:numPr>
          <w:ilvl w:val="0"/>
          <w:numId w:val="12"/>
        </w:numPr>
        <w:rPr>
          <w:sz w:val="24"/>
          <w:szCs w:val="36"/>
        </w:rPr>
      </w:pPr>
      <w:r>
        <w:rPr>
          <w:sz w:val="24"/>
          <w:szCs w:val="36"/>
        </w:rPr>
        <w:t xml:space="preserve">Why is participating in this </w:t>
      </w:r>
      <w:r w:rsidR="002C6369">
        <w:rPr>
          <w:sz w:val="24"/>
          <w:szCs w:val="36"/>
        </w:rPr>
        <w:t>day important to you</w:t>
      </w:r>
      <w:proofErr w:type="gramStart"/>
      <w:r w:rsidR="002C6369">
        <w:rPr>
          <w:sz w:val="24"/>
          <w:szCs w:val="36"/>
        </w:rPr>
        <w:t xml:space="preserve">?  </w:t>
      </w:r>
      <w:proofErr w:type="gramEnd"/>
      <w:r w:rsidR="002C6369">
        <w:rPr>
          <w:sz w:val="24"/>
          <w:szCs w:val="36"/>
        </w:rPr>
        <w:t>What do you hope to gain from this?</w:t>
      </w:r>
    </w:p>
    <w:sdt>
      <w:sdtPr>
        <w:rPr>
          <w:sz w:val="24"/>
          <w:szCs w:val="36"/>
        </w:rPr>
        <w:id w:val="-870456062"/>
        <w:placeholder>
          <w:docPart w:val="DefaultPlaceholder_-1854013440"/>
        </w:placeholder>
        <w:showingPlcHdr/>
      </w:sdtPr>
      <w:sdtContent>
        <w:p w14:paraId="5D7B114B" w14:textId="7D350044" w:rsidR="002C6369" w:rsidRDefault="00FE2AE7" w:rsidP="002C6369">
          <w:pPr>
            <w:pStyle w:val="ListParagraph"/>
            <w:rPr>
              <w:sz w:val="24"/>
              <w:szCs w:val="36"/>
            </w:rPr>
          </w:pPr>
          <w:r w:rsidRPr="00760987">
            <w:rPr>
              <w:rStyle w:val="PlaceholderText"/>
            </w:rPr>
            <w:t>Click or tap here to enter text.</w:t>
          </w:r>
        </w:p>
      </w:sdtContent>
    </w:sdt>
    <w:p w14:paraId="42673812" w14:textId="77777777" w:rsidR="002C6369" w:rsidRPr="00FE2AE7" w:rsidRDefault="002C6369" w:rsidP="00FE2AE7">
      <w:pPr>
        <w:rPr>
          <w:sz w:val="24"/>
          <w:szCs w:val="36"/>
        </w:rPr>
      </w:pPr>
    </w:p>
    <w:p w14:paraId="4AFE7CA9" w14:textId="3A75FBD2" w:rsidR="002C6369" w:rsidRDefault="002C6369" w:rsidP="004873F6">
      <w:pPr>
        <w:pStyle w:val="ListParagraph"/>
        <w:numPr>
          <w:ilvl w:val="0"/>
          <w:numId w:val="12"/>
        </w:numPr>
        <w:rPr>
          <w:sz w:val="24"/>
          <w:szCs w:val="36"/>
        </w:rPr>
      </w:pPr>
      <w:r>
        <w:rPr>
          <w:sz w:val="24"/>
          <w:szCs w:val="36"/>
        </w:rPr>
        <w:t xml:space="preserve">What experience(s) have you </w:t>
      </w:r>
      <w:r w:rsidR="00B33FB9">
        <w:rPr>
          <w:sz w:val="24"/>
          <w:szCs w:val="36"/>
        </w:rPr>
        <w:t>had</w:t>
      </w:r>
      <w:r>
        <w:rPr>
          <w:sz w:val="24"/>
          <w:szCs w:val="36"/>
        </w:rPr>
        <w:t xml:space="preserve"> with health careers (classes in school, other programs you have attended, family members in the field, </w:t>
      </w:r>
      <w:proofErr w:type="spellStart"/>
      <w:proofErr w:type="gramStart"/>
      <w:r>
        <w:rPr>
          <w:sz w:val="24"/>
          <w:szCs w:val="36"/>
        </w:rPr>
        <w:t>etc</w:t>
      </w:r>
      <w:proofErr w:type="spellEnd"/>
      <w:proofErr w:type="gramEnd"/>
      <w:r>
        <w:rPr>
          <w:sz w:val="24"/>
          <w:szCs w:val="36"/>
        </w:rPr>
        <w:t>)?</w:t>
      </w:r>
    </w:p>
    <w:sdt>
      <w:sdtPr>
        <w:rPr>
          <w:sz w:val="24"/>
          <w:szCs w:val="36"/>
        </w:rPr>
        <w:id w:val="236908384"/>
        <w:placeholder>
          <w:docPart w:val="DefaultPlaceholder_-1854013440"/>
        </w:placeholder>
        <w:showingPlcHdr/>
      </w:sdtPr>
      <w:sdtContent>
        <w:p w14:paraId="5AEF914F" w14:textId="51FC5E7C" w:rsidR="002C6369" w:rsidRDefault="00FE2AE7" w:rsidP="002C6369">
          <w:pPr>
            <w:pStyle w:val="ListParagraph"/>
            <w:rPr>
              <w:sz w:val="24"/>
              <w:szCs w:val="36"/>
            </w:rPr>
          </w:pPr>
          <w:r w:rsidRPr="00760987">
            <w:rPr>
              <w:rStyle w:val="PlaceholderText"/>
            </w:rPr>
            <w:t>Click or tap here to enter text.</w:t>
          </w:r>
        </w:p>
      </w:sdtContent>
    </w:sdt>
    <w:p w14:paraId="181919B2" w14:textId="77777777" w:rsidR="002C6369" w:rsidRPr="00FE2AE7" w:rsidRDefault="002C6369" w:rsidP="00FE2AE7">
      <w:pPr>
        <w:rPr>
          <w:sz w:val="24"/>
          <w:szCs w:val="36"/>
        </w:rPr>
      </w:pPr>
    </w:p>
    <w:p w14:paraId="614889BD" w14:textId="1B3C9F8F" w:rsidR="002C6369" w:rsidRDefault="002C6369" w:rsidP="004873F6">
      <w:pPr>
        <w:pStyle w:val="ListParagraph"/>
        <w:numPr>
          <w:ilvl w:val="0"/>
          <w:numId w:val="12"/>
        </w:numPr>
        <w:rPr>
          <w:sz w:val="24"/>
          <w:szCs w:val="36"/>
        </w:rPr>
      </w:pPr>
      <w:r>
        <w:rPr>
          <w:sz w:val="24"/>
          <w:szCs w:val="36"/>
        </w:rPr>
        <w:t xml:space="preserve">If you could learn more about </w:t>
      </w:r>
      <w:proofErr w:type="gramStart"/>
      <w:r>
        <w:rPr>
          <w:sz w:val="24"/>
          <w:szCs w:val="36"/>
        </w:rPr>
        <w:t>3</w:t>
      </w:r>
      <w:proofErr w:type="gramEnd"/>
      <w:r>
        <w:rPr>
          <w:sz w:val="24"/>
          <w:szCs w:val="36"/>
        </w:rPr>
        <w:t xml:space="preserve"> healthcare careers, what would they be and why?</w:t>
      </w:r>
    </w:p>
    <w:sdt>
      <w:sdtPr>
        <w:rPr>
          <w:sz w:val="24"/>
          <w:szCs w:val="36"/>
        </w:rPr>
        <w:id w:val="1765955772"/>
        <w:placeholder>
          <w:docPart w:val="DefaultPlaceholder_-1854013440"/>
        </w:placeholder>
        <w:showingPlcHdr/>
      </w:sdtPr>
      <w:sdtContent>
        <w:p w14:paraId="473715CE" w14:textId="3B47EF8D" w:rsidR="002C6369" w:rsidRDefault="00FE2AE7" w:rsidP="00FB1E32">
          <w:pPr>
            <w:pStyle w:val="ListParagraph"/>
            <w:numPr>
              <w:ilvl w:val="1"/>
              <w:numId w:val="12"/>
            </w:numPr>
            <w:rPr>
              <w:sz w:val="24"/>
              <w:szCs w:val="36"/>
            </w:rPr>
          </w:pPr>
          <w:r w:rsidRPr="00760987">
            <w:rPr>
              <w:rStyle w:val="PlaceholderText"/>
            </w:rPr>
            <w:t>Click or tap here to enter text.</w:t>
          </w:r>
        </w:p>
      </w:sdtContent>
    </w:sdt>
    <w:sdt>
      <w:sdtPr>
        <w:rPr>
          <w:sz w:val="24"/>
          <w:szCs w:val="36"/>
        </w:rPr>
        <w:id w:val="-611134592"/>
        <w:placeholder>
          <w:docPart w:val="DefaultPlaceholder_-1854013440"/>
        </w:placeholder>
        <w:showingPlcHdr/>
      </w:sdtPr>
      <w:sdtContent>
        <w:p w14:paraId="1B7BA6B9" w14:textId="1F4D164E" w:rsidR="00FB1E32" w:rsidRDefault="00FE2AE7" w:rsidP="00FB1E32">
          <w:pPr>
            <w:pStyle w:val="ListParagraph"/>
            <w:numPr>
              <w:ilvl w:val="1"/>
              <w:numId w:val="12"/>
            </w:numPr>
            <w:rPr>
              <w:sz w:val="24"/>
              <w:szCs w:val="36"/>
            </w:rPr>
          </w:pPr>
          <w:r w:rsidRPr="00760987">
            <w:rPr>
              <w:rStyle w:val="PlaceholderText"/>
            </w:rPr>
            <w:t>Click or tap here to enter text.</w:t>
          </w:r>
        </w:p>
      </w:sdtContent>
    </w:sdt>
    <w:p w14:paraId="4E8C3A63" w14:textId="67DE3152" w:rsidR="002C6369" w:rsidRPr="00FE1EAC" w:rsidRDefault="001022E3" w:rsidP="00FE1EAC">
      <w:pPr>
        <w:pStyle w:val="ListParagraph"/>
        <w:numPr>
          <w:ilvl w:val="1"/>
          <w:numId w:val="12"/>
        </w:numPr>
        <w:rPr>
          <w:sz w:val="24"/>
          <w:szCs w:val="36"/>
        </w:rPr>
      </w:pPr>
      <w:r>
        <w:rPr>
          <w:sz w:val="24"/>
          <w:szCs w:val="36"/>
        </w:rPr>
        <w:t xml:space="preserve"> </w:t>
      </w:r>
      <w:sdt>
        <w:sdtPr>
          <w:rPr>
            <w:sz w:val="24"/>
            <w:szCs w:val="36"/>
          </w:rPr>
          <w:id w:val="1308754924"/>
          <w:placeholder>
            <w:docPart w:val="DefaultPlaceholder_-1854013440"/>
          </w:placeholder>
          <w:showingPlcHdr/>
        </w:sdtPr>
        <w:sdtContent>
          <w:r w:rsidR="00FE2AE7" w:rsidRPr="00760987">
            <w:rPr>
              <w:rStyle w:val="PlaceholderText"/>
            </w:rPr>
            <w:t>Click or tap here to enter text.</w:t>
          </w:r>
        </w:sdtContent>
      </w:sdt>
    </w:p>
    <w:p w14:paraId="4C0EBF26" w14:textId="03FEF98E" w:rsidR="002C6369" w:rsidRDefault="002C6369" w:rsidP="004873F6">
      <w:pPr>
        <w:pStyle w:val="ListParagraph"/>
        <w:numPr>
          <w:ilvl w:val="0"/>
          <w:numId w:val="12"/>
        </w:numPr>
        <w:rPr>
          <w:sz w:val="24"/>
          <w:szCs w:val="36"/>
        </w:rPr>
      </w:pPr>
      <w:r>
        <w:rPr>
          <w:sz w:val="24"/>
          <w:szCs w:val="36"/>
        </w:rPr>
        <w:t>What are your thoughts about your future education plans or career goals?</w:t>
      </w:r>
    </w:p>
    <w:sdt>
      <w:sdtPr>
        <w:rPr>
          <w:sz w:val="24"/>
          <w:szCs w:val="36"/>
        </w:rPr>
        <w:id w:val="-673341018"/>
        <w:placeholder>
          <w:docPart w:val="DefaultPlaceholder_-1854013440"/>
        </w:placeholder>
        <w:showingPlcHdr/>
      </w:sdtPr>
      <w:sdtContent>
        <w:p w14:paraId="6A7A4B83" w14:textId="5C38F6BE" w:rsidR="00BF1C3F" w:rsidRDefault="00FE2AE7" w:rsidP="00BF1C3F">
          <w:pPr>
            <w:pStyle w:val="ListParagraph"/>
            <w:rPr>
              <w:sz w:val="24"/>
              <w:szCs w:val="36"/>
            </w:rPr>
          </w:pPr>
          <w:r w:rsidRPr="00760987">
            <w:rPr>
              <w:rStyle w:val="PlaceholderText"/>
            </w:rPr>
            <w:t>Click or tap here to enter text.</w:t>
          </w:r>
        </w:p>
      </w:sdtContent>
    </w:sdt>
    <w:p w14:paraId="15C6C594" w14:textId="77777777" w:rsidR="00BF1C3F" w:rsidRDefault="00BF1C3F" w:rsidP="00BF1C3F">
      <w:pPr>
        <w:pStyle w:val="ListParagraph"/>
        <w:rPr>
          <w:sz w:val="24"/>
          <w:szCs w:val="36"/>
        </w:rPr>
      </w:pPr>
    </w:p>
    <w:p w14:paraId="76D4CFC3" w14:textId="77777777" w:rsidR="00BF1C3F" w:rsidRDefault="00BF1C3F" w:rsidP="00BF1C3F">
      <w:pPr>
        <w:pStyle w:val="ListParagraph"/>
        <w:rPr>
          <w:sz w:val="24"/>
          <w:szCs w:val="36"/>
        </w:rPr>
      </w:pPr>
    </w:p>
    <w:p w14:paraId="2B595458" w14:textId="50940B56" w:rsidR="002C6369" w:rsidRDefault="002C6369" w:rsidP="004873F6">
      <w:pPr>
        <w:pStyle w:val="ListParagraph"/>
        <w:numPr>
          <w:ilvl w:val="0"/>
          <w:numId w:val="12"/>
        </w:numPr>
        <w:rPr>
          <w:sz w:val="24"/>
          <w:szCs w:val="36"/>
        </w:rPr>
      </w:pPr>
      <w:r>
        <w:rPr>
          <w:sz w:val="24"/>
          <w:szCs w:val="36"/>
        </w:rPr>
        <w:t xml:space="preserve">What do you do in your free time? </w:t>
      </w:r>
      <w:r w:rsidR="00B33FB9">
        <w:rPr>
          <w:sz w:val="24"/>
          <w:szCs w:val="36"/>
        </w:rPr>
        <w:t>(Extra</w:t>
      </w:r>
      <w:r>
        <w:rPr>
          <w:sz w:val="24"/>
          <w:szCs w:val="36"/>
        </w:rPr>
        <w:t xml:space="preserve">-curricular activities, interests, job, </w:t>
      </w:r>
      <w:proofErr w:type="spellStart"/>
      <w:proofErr w:type="gramStart"/>
      <w:r>
        <w:rPr>
          <w:sz w:val="24"/>
          <w:szCs w:val="36"/>
        </w:rPr>
        <w:t>etc</w:t>
      </w:r>
      <w:proofErr w:type="spellEnd"/>
      <w:proofErr w:type="gramEnd"/>
      <w:r>
        <w:rPr>
          <w:sz w:val="24"/>
          <w:szCs w:val="36"/>
        </w:rPr>
        <w:t>)</w:t>
      </w:r>
    </w:p>
    <w:sdt>
      <w:sdtPr>
        <w:rPr>
          <w:sz w:val="24"/>
          <w:szCs w:val="36"/>
        </w:rPr>
        <w:id w:val="711844490"/>
        <w:placeholder>
          <w:docPart w:val="DefaultPlaceholder_-1854013440"/>
        </w:placeholder>
        <w:showingPlcHdr/>
      </w:sdtPr>
      <w:sdtContent>
        <w:p w14:paraId="59E143BD" w14:textId="230187DF" w:rsidR="002C6369" w:rsidRDefault="00FE2AE7" w:rsidP="002C6369">
          <w:pPr>
            <w:pStyle w:val="ListParagraph"/>
            <w:rPr>
              <w:sz w:val="24"/>
              <w:szCs w:val="36"/>
            </w:rPr>
          </w:pPr>
          <w:r w:rsidRPr="00760987">
            <w:rPr>
              <w:rStyle w:val="PlaceholderText"/>
            </w:rPr>
            <w:t>Click or tap here to enter text.</w:t>
          </w:r>
        </w:p>
      </w:sdtContent>
    </w:sdt>
    <w:p w14:paraId="72C3993D" w14:textId="77777777" w:rsidR="002C6369" w:rsidRDefault="002C6369" w:rsidP="002C6369">
      <w:pPr>
        <w:pStyle w:val="ListParagraph"/>
        <w:rPr>
          <w:sz w:val="24"/>
          <w:szCs w:val="36"/>
        </w:rPr>
      </w:pPr>
    </w:p>
    <w:p w14:paraId="6456C9EE" w14:textId="77777777" w:rsidR="002C6369" w:rsidRDefault="002C6369" w:rsidP="002C6369">
      <w:pPr>
        <w:pStyle w:val="ListParagraph"/>
        <w:rPr>
          <w:sz w:val="24"/>
          <w:szCs w:val="36"/>
        </w:rPr>
      </w:pPr>
    </w:p>
    <w:p w14:paraId="0279EDE5" w14:textId="304418BB" w:rsidR="002C6369" w:rsidRDefault="002C6369" w:rsidP="002C6369">
      <w:pPr>
        <w:pStyle w:val="ListParagraph"/>
        <w:rPr>
          <w:sz w:val="24"/>
          <w:szCs w:val="36"/>
        </w:rPr>
      </w:pPr>
      <w:r>
        <w:rPr>
          <w:sz w:val="24"/>
          <w:szCs w:val="36"/>
        </w:rPr>
        <w:t>I certify that the information given in this application is true and correct</w:t>
      </w:r>
      <w:proofErr w:type="gramStart"/>
      <w:r>
        <w:rPr>
          <w:sz w:val="24"/>
          <w:szCs w:val="36"/>
        </w:rPr>
        <w:t xml:space="preserve">.  </w:t>
      </w:r>
      <w:proofErr w:type="gramEnd"/>
      <w:r>
        <w:rPr>
          <w:sz w:val="24"/>
          <w:szCs w:val="36"/>
        </w:rPr>
        <w:t xml:space="preserve">I realize that </w:t>
      </w:r>
      <w:r w:rsidR="00B33FB9">
        <w:rPr>
          <w:sz w:val="24"/>
          <w:szCs w:val="36"/>
        </w:rPr>
        <w:t>applications</w:t>
      </w:r>
      <w:r>
        <w:rPr>
          <w:sz w:val="24"/>
          <w:szCs w:val="36"/>
        </w:rPr>
        <w:t xml:space="preserve"> </w:t>
      </w:r>
      <w:proofErr w:type="gramStart"/>
      <w:r>
        <w:rPr>
          <w:sz w:val="24"/>
          <w:szCs w:val="36"/>
        </w:rPr>
        <w:t>are accepted</w:t>
      </w:r>
      <w:proofErr w:type="gramEnd"/>
      <w:r>
        <w:rPr>
          <w:sz w:val="24"/>
          <w:szCs w:val="36"/>
        </w:rPr>
        <w:t xml:space="preserve"> only when </w:t>
      </w:r>
      <w:r w:rsidR="00223EC1">
        <w:rPr>
          <w:sz w:val="24"/>
          <w:szCs w:val="36"/>
        </w:rPr>
        <w:t>they are complete</w:t>
      </w:r>
      <w:proofErr w:type="gramStart"/>
      <w:r>
        <w:rPr>
          <w:sz w:val="24"/>
          <w:szCs w:val="36"/>
        </w:rPr>
        <w:t xml:space="preserve">.  </w:t>
      </w:r>
      <w:proofErr w:type="gramEnd"/>
      <w:r>
        <w:rPr>
          <w:sz w:val="24"/>
          <w:szCs w:val="36"/>
        </w:rPr>
        <w:t xml:space="preserve">In addition, if selected, I commit to </w:t>
      </w:r>
      <w:proofErr w:type="gramStart"/>
      <w:r>
        <w:rPr>
          <w:sz w:val="24"/>
          <w:szCs w:val="36"/>
        </w:rPr>
        <w:t>attend</w:t>
      </w:r>
      <w:proofErr w:type="gramEnd"/>
      <w:r w:rsidR="00223EC1">
        <w:rPr>
          <w:sz w:val="24"/>
          <w:szCs w:val="36"/>
        </w:rPr>
        <w:t xml:space="preserve"> t</w:t>
      </w:r>
      <w:r>
        <w:rPr>
          <w:sz w:val="24"/>
          <w:szCs w:val="36"/>
        </w:rPr>
        <w:t xml:space="preserve">he </w:t>
      </w:r>
      <w:r w:rsidR="00B33FB9">
        <w:rPr>
          <w:sz w:val="24"/>
          <w:szCs w:val="36"/>
        </w:rPr>
        <w:t xml:space="preserve">Healthcare </w:t>
      </w:r>
      <w:r>
        <w:rPr>
          <w:sz w:val="24"/>
          <w:szCs w:val="36"/>
        </w:rPr>
        <w:t>Career Exploration Day, unless unforeseen circumstances arise.</w:t>
      </w:r>
    </w:p>
    <w:p w14:paraId="51355498" w14:textId="77777777" w:rsidR="00223EC1" w:rsidRDefault="00223EC1" w:rsidP="002C6369">
      <w:pPr>
        <w:pStyle w:val="ListParagraph"/>
        <w:rPr>
          <w:sz w:val="24"/>
          <w:szCs w:val="36"/>
        </w:rPr>
      </w:pPr>
    </w:p>
    <w:p w14:paraId="2A44538F" w14:textId="4A9EEBF1" w:rsidR="002C6369" w:rsidRDefault="002C6369" w:rsidP="002C6369">
      <w:pPr>
        <w:pStyle w:val="ListParagraph"/>
        <w:rPr>
          <w:b/>
          <w:bCs/>
          <w:sz w:val="24"/>
          <w:szCs w:val="36"/>
        </w:rPr>
      </w:pPr>
      <w:r>
        <w:rPr>
          <w:b/>
          <w:bCs/>
          <w:sz w:val="24"/>
          <w:szCs w:val="36"/>
        </w:rPr>
        <w:t xml:space="preserve">Student initials: </w:t>
      </w:r>
      <w:sdt>
        <w:sdtPr>
          <w:rPr>
            <w:b/>
            <w:bCs/>
            <w:sz w:val="24"/>
            <w:szCs w:val="36"/>
          </w:rPr>
          <w:id w:val="-1683896641"/>
          <w:placeholder>
            <w:docPart w:val="DefaultPlaceholder_-1854013440"/>
          </w:placeholder>
          <w:showingPlcHdr/>
        </w:sdtPr>
        <w:sdtContent>
          <w:r w:rsidR="00FE2AE7" w:rsidRPr="00760987">
            <w:rPr>
              <w:rStyle w:val="PlaceholderText"/>
            </w:rPr>
            <w:t>Click or tap here to enter text.</w:t>
          </w:r>
        </w:sdtContent>
      </w:sdt>
      <w:r>
        <w:rPr>
          <w:b/>
          <w:bCs/>
          <w:sz w:val="24"/>
          <w:szCs w:val="36"/>
        </w:rPr>
        <w:tab/>
        <w:t xml:space="preserve">Parent/Guardian initials: </w:t>
      </w:r>
      <w:sdt>
        <w:sdtPr>
          <w:rPr>
            <w:b/>
            <w:bCs/>
            <w:sz w:val="24"/>
            <w:szCs w:val="36"/>
          </w:rPr>
          <w:id w:val="1795642266"/>
          <w:placeholder>
            <w:docPart w:val="DefaultPlaceholder_-1854013440"/>
          </w:placeholder>
          <w:showingPlcHdr/>
        </w:sdtPr>
        <w:sdtContent>
          <w:r w:rsidR="00FE2AE7" w:rsidRPr="00760987">
            <w:rPr>
              <w:rStyle w:val="PlaceholderText"/>
            </w:rPr>
            <w:t>Click or tap here to enter text.</w:t>
          </w:r>
        </w:sdtContent>
      </w:sdt>
    </w:p>
    <w:p w14:paraId="0A9218CC" w14:textId="77777777" w:rsidR="002C6369" w:rsidRDefault="002C6369" w:rsidP="002C6369">
      <w:pPr>
        <w:pStyle w:val="ListParagraph"/>
        <w:rPr>
          <w:b/>
          <w:bCs/>
          <w:sz w:val="24"/>
          <w:szCs w:val="36"/>
        </w:rPr>
      </w:pPr>
    </w:p>
    <w:p w14:paraId="74726D16" w14:textId="263E0FB3" w:rsidR="002C6369" w:rsidRDefault="002C6369" w:rsidP="002C6369">
      <w:pPr>
        <w:pStyle w:val="ListParagraph"/>
        <w:rPr>
          <w:sz w:val="24"/>
          <w:szCs w:val="36"/>
        </w:rPr>
      </w:pPr>
      <w:r>
        <w:rPr>
          <w:sz w:val="24"/>
          <w:szCs w:val="36"/>
        </w:rPr>
        <w:t xml:space="preserve">I realize that I will have the opportunity to participate in a variety of </w:t>
      </w:r>
      <w:proofErr w:type="gramStart"/>
      <w:r>
        <w:rPr>
          <w:sz w:val="24"/>
          <w:szCs w:val="36"/>
        </w:rPr>
        <w:t>hands-on</w:t>
      </w:r>
      <w:proofErr w:type="gramEnd"/>
      <w:r>
        <w:rPr>
          <w:sz w:val="24"/>
          <w:szCs w:val="36"/>
        </w:rPr>
        <w:t xml:space="preserve"> activities facilitated by the staff of the healthcare facility in </w:t>
      </w:r>
      <w:proofErr w:type="gramStart"/>
      <w:r>
        <w:rPr>
          <w:sz w:val="24"/>
          <w:szCs w:val="36"/>
        </w:rPr>
        <w:t>several</w:t>
      </w:r>
      <w:proofErr w:type="gramEnd"/>
      <w:r>
        <w:rPr>
          <w:sz w:val="24"/>
          <w:szCs w:val="36"/>
        </w:rPr>
        <w:t xml:space="preserve"> different departments</w:t>
      </w:r>
      <w:proofErr w:type="gramStart"/>
      <w:r>
        <w:rPr>
          <w:sz w:val="24"/>
          <w:szCs w:val="36"/>
        </w:rPr>
        <w:t xml:space="preserve">.  </w:t>
      </w:r>
      <w:proofErr w:type="gramEnd"/>
      <w:r>
        <w:rPr>
          <w:sz w:val="24"/>
          <w:szCs w:val="36"/>
        </w:rPr>
        <w:t>I also realize that I have the option of choosing not to participate in any particular activity</w:t>
      </w:r>
      <w:proofErr w:type="gramStart"/>
      <w:r>
        <w:rPr>
          <w:sz w:val="24"/>
          <w:szCs w:val="36"/>
        </w:rPr>
        <w:t xml:space="preserve">.  </w:t>
      </w:r>
      <w:proofErr w:type="gramEnd"/>
      <w:r>
        <w:rPr>
          <w:sz w:val="24"/>
          <w:szCs w:val="36"/>
        </w:rPr>
        <w:t xml:space="preserve">I will not hold Sidney Health Center responsible for any injury or illness that may occur </w:t>
      </w:r>
      <w:proofErr w:type="gramStart"/>
      <w:r>
        <w:rPr>
          <w:sz w:val="24"/>
          <w:szCs w:val="36"/>
        </w:rPr>
        <w:t>as a result of</w:t>
      </w:r>
      <w:proofErr w:type="gramEnd"/>
      <w:r w:rsidR="00B33FB9">
        <w:rPr>
          <w:sz w:val="24"/>
          <w:szCs w:val="36"/>
        </w:rPr>
        <w:t xml:space="preserve"> my participation in the Healthcare Career Exploration Day</w:t>
      </w:r>
      <w:proofErr w:type="gramStart"/>
      <w:r w:rsidR="00B33FB9">
        <w:rPr>
          <w:sz w:val="24"/>
          <w:szCs w:val="36"/>
        </w:rPr>
        <w:t xml:space="preserve">.  </w:t>
      </w:r>
      <w:proofErr w:type="gramEnd"/>
      <w:r w:rsidR="00B33FB9">
        <w:rPr>
          <w:sz w:val="24"/>
          <w:szCs w:val="36"/>
        </w:rPr>
        <w:t>If selected, I understand that I am responsible for my own transportation to and from Sidney Health Center if my school does not provide transportation.</w:t>
      </w:r>
    </w:p>
    <w:p w14:paraId="0E2706F9" w14:textId="77777777" w:rsidR="00223EC1" w:rsidRPr="002C6369" w:rsidRDefault="00223EC1" w:rsidP="002C6369">
      <w:pPr>
        <w:pStyle w:val="ListParagraph"/>
        <w:rPr>
          <w:sz w:val="24"/>
          <w:szCs w:val="36"/>
        </w:rPr>
      </w:pPr>
    </w:p>
    <w:p w14:paraId="60DEA801" w14:textId="79470E33" w:rsidR="00B33FB9" w:rsidRDefault="00B33FB9" w:rsidP="00B33FB9">
      <w:pPr>
        <w:pStyle w:val="ListParagraph"/>
        <w:rPr>
          <w:b/>
          <w:bCs/>
          <w:sz w:val="24"/>
          <w:szCs w:val="36"/>
        </w:rPr>
      </w:pPr>
      <w:r>
        <w:rPr>
          <w:b/>
          <w:bCs/>
          <w:sz w:val="24"/>
          <w:szCs w:val="36"/>
        </w:rPr>
        <w:t xml:space="preserve">Student initials: </w:t>
      </w:r>
      <w:sdt>
        <w:sdtPr>
          <w:rPr>
            <w:b/>
            <w:bCs/>
            <w:sz w:val="24"/>
            <w:szCs w:val="36"/>
          </w:rPr>
          <w:id w:val="-1849246816"/>
          <w:placeholder>
            <w:docPart w:val="DefaultPlaceholder_-1854013440"/>
          </w:placeholder>
          <w:showingPlcHdr/>
        </w:sdtPr>
        <w:sdtContent>
          <w:r w:rsidR="00FE2AE7" w:rsidRPr="00760987">
            <w:rPr>
              <w:rStyle w:val="PlaceholderText"/>
            </w:rPr>
            <w:t>Click or tap here to enter text.</w:t>
          </w:r>
        </w:sdtContent>
      </w:sdt>
      <w:r>
        <w:rPr>
          <w:b/>
          <w:bCs/>
          <w:sz w:val="24"/>
          <w:szCs w:val="36"/>
        </w:rPr>
        <w:tab/>
        <w:t xml:space="preserve">Parent/Guardian initials: </w:t>
      </w:r>
      <w:sdt>
        <w:sdtPr>
          <w:rPr>
            <w:b/>
            <w:bCs/>
            <w:sz w:val="24"/>
            <w:szCs w:val="36"/>
          </w:rPr>
          <w:id w:val="1895392792"/>
          <w:placeholder>
            <w:docPart w:val="DefaultPlaceholder_-1854013440"/>
          </w:placeholder>
          <w:showingPlcHdr/>
        </w:sdtPr>
        <w:sdtContent>
          <w:r w:rsidR="00FE2AE7" w:rsidRPr="00760987">
            <w:rPr>
              <w:rStyle w:val="PlaceholderText"/>
            </w:rPr>
            <w:t>Click or tap here to enter text.</w:t>
          </w:r>
        </w:sdtContent>
      </w:sdt>
    </w:p>
    <w:p w14:paraId="57E321E5" w14:textId="4D0AB825" w:rsidR="002C6369" w:rsidRDefault="002C6369" w:rsidP="002C6369">
      <w:pPr>
        <w:pStyle w:val="ListParagraph"/>
        <w:rPr>
          <w:sz w:val="24"/>
          <w:szCs w:val="36"/>
        </w:rPr>
      </w:pPr>
    </w:p>
    <w:p w14:paraId="2A1131BD" w14:textId="69461358" w:rsidR="00B33FB9" w:rsidRDefault="00B33FB9" w:rsidP="002C6369">
      <w:pPr>
        <w:pStyle w:val="ListParagraph"/>
        <w:rPr>
          <w:sz w:val="24"/>
          <w:szCs w:val="36"/>
        </w:rPr>
      </w:pPr>
      <w:r>
        <w:rPr>
          <w:sz w:val="24"/>
          <w:szCs w:val="36"/>
        </w:rPr>
        <w:t>Healthcare facilities have a legal and ethical responsibility to safeguard the privacy of all customers, residents, and patients to protect the confidentiality of their health information</w:t>
      </w:r>
      <w:proofErr w:type="gramStart"/>
      <w:r>
        <w:rPr>
          <w:sz w:val="24"/>
          <w:szCs w:val="36"/>
        </w:rPr>
        <w:t xml:space="preserve">.  </w:t>
      </w:r>
      <w:proofErr w:type="gramEnd"/>
      <w:r>
        <w:rPr>
          <w:sz w:val="24"/>
          <w:szCs w:val="36"/>
        </w:rPr>
        <w:t>Additionally, Sidney Health Center must assure the confidentiality of its Human Resources, payroll, fiscal, research, computer systems, and management information</w:t>
      </w:r>
      <w:proofErr w:type="gramStart"/>
      <w:r>
        <w:rPr>
          <w:sz w:val="24"/>
          <w:szCs w:val="36"/>
        </w:rPr>
        <w:t>.  In the course of</w:t>
      </w:r>
      <w:proofErr w:type="gramEnd"/>
      <w:r>
        <w:rPr>
          <w:sz w:val="24"/>
          <w:szCs w:val="36"/>
        </w:rPr>
        <w:t xml:space="preserve"> my participation in this program, I may become aware of confidential information</w:t>
      </w:r>
      <w:proofErr w:type="gramStart"/>
      <w:r>
        <w:rPr>
          <w:sz w:val="24"/>
          <w:szCs w:val="36"/>
        </w:rPr>
        <w:t xml:space="preserve">.  </w:t>
      </w:r>
      <w:proofErr w:type="gramEnd"/>
      <w:r>
        <w:rPr>
          <w:sz w:val="24"/>
          <w:szCs w:val="36"/>
        </w:rPr>
        <w:t>By signing this document, I agree not to disclose or discuss any patient, resident, or any other protected information with others that I might become aware of, including friends or family.</w:t>
      </w:r>
    </w:p>
    <w:p w14:paraId="4B236BFF" w14:textId="77777777" w:rsidR="00223EC1" w:rsidRDefault="00223EC1" w:rsidP="002C6369">
      <w:pPr>
        <w:pStyle w:val="ListParagraph"/>
        <w:rPr>
          <w:sz w:val="24"/>
          <w:szCs w:val="36"/>
        </w:rPr>
      </w:pPr>
    </w:p>
    <w:p w14:paraId="44485FB9" w14:textId="0CC7AAA4" w:rsidR="00B33FB9" w:rsidRDefault="00B33FB9" w:rsidP="00B33FB9">
      <w:pPr>
        <w:pStyle w:val="ListParagraph"/>
        <w:rPr>
          <w:b/>
          <w:bCs/>
          <w:sz w:val="24"/>
          <w:szCs w:val="36"/>
        </w:rPr>
      </w:pPr>
      <w:r>
        <w:rPr>
          <w:b/>
          <w:bCs/>
          <w:sz w:val="24"/>
          <w:szCs w:val="36"/>
        </w:rPr>
        <w:t xml:space="preserve">Student initials: </w:t>
      </w:r>
      <w:sdt>
        <w:sdtPr>
          <w:rPr>
            <w:b/>
            <w:bCs/>
            <w:sz w:val="24"/>
            <w:szCs w:val="36"/>
          </w:rPr>
          <w:id w:val="835039722"/>
          <w:placeholder>
            <w:docPart w:val="DefaultPlaceholder_-1854013440"/>
          </w:placeholder>
          <w:showingPlcHdr/>
        </w:sdtPr>
        <w:sdtContent>
          <w:r w:rsidR="00FE2AE7" w:rsidRPr="00760987">
            <w:rPr>
              <w:rStyle w:val="PlaceholderText"/>
            </w:rPr>
            <w:t>Click or tap here to enter text.</w:t>
          </w:r>
        </w:sdtContent>
      </w:sdt>
      <w:r>
        <w:rPr>
          <w:b/>
          <w:bCs/>
          <w:sz w:val="24"/>
          <w:szCs w:val="36"/>
        </w:rPr>
        <w:tab/>
        <w:t xml:space="preserve">Parent/Guardian initials: </w:t>
      </w:r>
      <w:sdt>
        <w:sdtPr>
          <w:rPr>
            <w:b/>
            <w:bCs/>
            <w:sz w:val="24"/>
            <w:szCs w:val="36"/>
          </w:rPr>
          <w:id w:val="-1258978913"/>
          <w:placeholder>
            <w:docPart w:val="DefaultPlaceholder_-1854013440"/>
          </w:placeholder>
          <w:showingPlcHdr/>
        </w:sdtPr>
        <w:sdtContent>
          <w:r w:rsidR="00FE2AE7" w:rsidRPr="00760987">
            <w:rPr>
              <w:rStyle w:val="PlaceholderText"/>
            </w:rPr>
            <w:t>Click or tap here to enter text.</w:t>
          </w:r>
        </w:sdtContent>
      </w:sdt>
    </w:p>
    <w:p w14:paraId="64C06750" w14:textId="77777777" w:rsidR="00B33FB9" w:rsidRDefault="00B33FB9" w:rsidP="002C6369">
      <w:pPr>
        <w:pStyle w:val="ListParagraph"/>
        <w:rPr>
          <w:sz w:val="24"/>
          <w:szCs w:val="36"/>
        </w:rPr>
      </w:pPr>
    </w:p>
    <w:p w14:paraId="6B0976BA" w14:textId="0A78309E" w:rsidR="00B33FB9" w:rsidRDefault="00B33FB9" w:rsidP="002C6369">
      <w:pPr>
        <w:pStyle w:val="ListParagraph"/>
        <w:rPr>
          <w:sz w:val="24"/>
          <w:szCs w:val="36"/>
        </w:rPr>
      </w:pPr>
      <w:r>
        <w:rPr>
          <w:sz w:val="24"/>
          <w:szCs w:val="36"/>
        </w:rPr>
        <w:t>I hereby grant Sidney Health Center permission to use my picture,</w:t>
      </w:r>
      <w:r w:rsidR="00223EC1">
        <w:rPr>
          <w:sz w:val="24"/>
          <w:szCs w:val="36"/>
        </w:rPr>
        <w:t xml:space="preserve"> portrait, photograph, likeness, voice or image for all forms or media and in all manners for any purposes, including but not limited to display or placement in print, radio, television broadcast or on websites anywhere throughout the United States, and to edit such material on film or videotape for those purposes</w:t>
      </w:r>
      <w:proofErr w:type="gramStart"/>
      <w:r w:rsidR="00223EC1">
        <w:rPr>
          <w:sz w:val="24"/>
          <w:szCs w:val="36"/>
        </w:rPr>
        <w:t xml:space="preserve">.  </w:t>
      </w:r>
      <w:proofErr w:type="gramEnd"/>
      <w:r w:rsidR="00223EC1">
        <w:rPr>
          <w:sz w:val="24"/>
          <w:szCs w:val="36"/>
        </w:rPr>
        <w:t xml:space="preserve">I also waive the right to inspect or approve the finished product, including written copy that may </w:t>
      </w:r>
      <w:proofErr w:type="gramStart"/>
      <w:r w:rsidR="00223EC1">
        <w:rPr>
          <w:sz w:val="24"/>
          <w:szCs w:val="36"/>
        </w:rPr>
        <w:t>be created</w:t>
      </w:r>
      <w:proofErr w:type="gramEnd"/>
      <w:r w:rsidR="00223EC1">
        <w:rPr>
          <w:sz w:val="24"/>
          <w:szCs w:val="36"/>
        </w:rPr>
        <w:t xml:space="preserve"> in connection therewith</w:t>
      </w:r>
      <w:proofErr w:type="gramStart"/>
      <w:r w:rsidR="00223EC1">
        <w:rPr>
          <w:sz w:val="24"/>
          <w:szCs w:val="36"/>
        </w:rPr>
        <w:t xml:space="preserve">.  </w:t>
      </w:r>
      <w:proofErr w:type="gramEnd"/>
      <w:r w:rsidR="00223EC1">
        <w:rPr>
          <w:sz w:val="24"/>
          <w:szCs w:val="36"/>
        </w:rPr>
        <w:t xml:space="preserve">However, I understand that I have the right to request cessation of recording or filming and understand that I have the right to rescind consent for use up to a reasonable time before the recording or filming </w:t>
      </w:r>
      <w:proofErr w:type="gramStart"/>
      <w:r w:rsidR="00223EC1">
        <w:rPr>
          <w:sz w:val="24"/>
          <w:szCs w:val="36"/>
        </w:rPr>
        <w:t>is used</w:t>
      </w:r>
      <w:proofErr w:type="gramEnd"/>
      <w:r w:rsidR="00223EC1">
        <w:rPr>
          <w:sz w:val="24"/>
          <w:szCs w:val="36"/>
        </w:rPr>
        <w:t>.</w:t>
      </w:r>
    </w:p>
    <w:p w14:paraId="62404201" w14:textId="77777777" w:rsidR="00223EC1" w:rsidRDefault="00223EC1" w:rsidP="002C6369">
      <w:pPr>
        <w:pStyle w:val="ListParagraph"/>
        <w:rPr>
          <w:sz w:val="24"/>
          <w:szCs w:val="36"/>
        </w:rPr>
      </w:pPr>
    </w:p>
    <w:p w14:paraId="2F74AABC" w14:textId="3F1DC8ED" w:rsidR="00223EC1" w:rsidRDefault="00223EC1" w:rsidP="002C6369">
      <w:pPr>
        <w:pStyle w:val="ListParagraph"/>
        <w:rPr>
          <w:b/>
          <w:bCs/>
          <w:sz w:val="24"/>
          <w:szCs w:val="36"/>
        </w:rPr>
      </w:pPr>
      <w:r>
        <w:rPr>
          <w:b/>
          <w:bCs/>
          <w:sz w:val="24"/>
          <w:szCs w:val="36"/>
        </w:rPr>
        <w:t>YES</w:t>
      </w:r>
      <w:sdt>
        <w:sdtPr>
          <w:rPr>
            <w:b/>
            <w:bCs/>
            <w:sz w:val="24"/>
            <w:szCs w:val="36"/>
          </w:rPr>
          <w:id w:val="231049760"/>
          <w14:checkbox>
            <w14:checked w14:val="0"/>
            <w14:checkedState w14:val="2612" w14:font="MS Gothic"/>
            <w14:uncheckedState w14:val="2610" w14:font="MS Gothic"/>
          </w14:checkbox>
        </w:sdtPr>
        <w:sdtContent>
          <w:r w:rsidR="00FE2AE7">
            <w:rPr>
              <w:rFonts w:ascii="MS Gothic" w:eastAsia="MS Gothic" w:hAnsi="MS Gothic" w:hint="eastAsia"/>
              <w:b/>
              <w:bCs/>
              <w:sz w:val="24"/>
              <w:szCs w:val="36"/>
            </w:rPr>
            <w:t>☐</w:t>
          </w:r>
        </w:sdtContent>
      </w:sdt>
      <w:r>
        <w:rPr>
          <w:b/>
          <w:bCs/>
          <w:sz w:val="24"/>
          <w:szCs w:val="36"/>
        </w:rPr>
        <w:t xml:space="preserve">      NO</w:t>
      </w:r>
      <w:sdt>
        <w:sdtPr>
          <w:rPr>
            <w:b/>
            <w:bCs/>
            <w:sz w:val="24"/>
            <w:szCs w:val="36"/>
          </w:rPr>
          <w:id w:val="-929045577"/>
          <w14:checkbox>
            <w14:checked w14:val="0"/>
            <w14:checkedState w14:val="2612" w14:font="MS Gothic"/>
            <w14:uncheckedState w14:val="2610" w14:font="MS Gothic"/>
          </w14:checkbox>
        </w:sdtPr>
        <w:sdtContent>
          <w:r w:rsidR="00FE2AE7">
            <w:rPr>
              <w:rFonts w:ascii="MS Gothic" w:eastAsia="MS Gothic" w:hAnsi="MS Gothic" w:hint="eastAsia"/>
              <w:b/>
              <w:bCs/>
              <w:sz w:val="24"/>
              <w:szCs w:val="36"/>
            </w:rPr>
            <w:t>☐</w:t>
          </w:r>
        </w:sdtContent>
      </w:sdt>
      <w:r>
        <w:rPr>
          <w:b/>
          <w:bCs/>
          <w:sz w:val="24"/>
          <w:szCs w:val="36"/>
        </w:rPr>
        <w:t xml:space="preserve"> </w:t>
      </w:r>
      <w:proofErr w:type="gramStart"/>
      <w:r>
        <w:rPr>
          <w:b/>
          <w:bCs/>
          <w:sz w:val="24"/>
          <w:szCs w:val="36"/>
        </w:rPr>
        <w:t xml:space="preserve">   (</w:t>
      </w:r>
      <w:proofErr w:type="gramEnd"/>
      <w:r>
        <w:rPr>
          <w:b/>
          <w:bCs/>
          <w:sz w:val="24"/>
          <w:szCs w:val="36"/>
        </w:rPr>
        <w:t xml:space="preserve">please </w:t>
      </w:r>
      <w:r w:rsidR="00FE2AE7">
        <w:rPr>
          <w:b/>
          <w:bCs/>
          <w:sz w:val="24"/>
          <w:szCs w:val="36"/>
        </w:rPr>
        <w:t>select</w:t>
      </w:r>
      <w:r>
        <w:rPr>
          <w:b/>
          <w:bCs/>
          <w:sz w:val="24"/>
          <w:szCs w:val="36"/>
        </w:rPr>
        <w:t xml:space="preserve"> one)</w:t>
      </w:r>
    </w:p>
    <w:p w14:paraId="30B92607" w14:textId="77777777" w:rsidR="00223EC1" w:rsidRDefault="00223EC1" w:rsidP="002C6369">
      <w:pPr>
        <w:pStyle w:val="ListParagraph"/>
        <w:rPr>
          <w:sz w:val="24"/>
          <w:szCs w:val="36"/>
        </w:rPr>
      </w:pPr>
    </w:p>
    <w:p w14:paraId="43D9AD23" w14:textId="439907B2" w:rsidR="00223EC1" w:rsidRDefault="00223EC1" w:rsidP="00223EC1">
      <w:pPr>
        <w:pStyle w:val="ListParagraph"/>
        <w:rPr>
          <w:b/>
          <w:bCs/>
          <w:sz w:val="24"/>
          <w:szCs w:val="36"/>
        </w:rPr>
      </w:pPr>
      <w:r>
        <w:rPr>
          <w:b/>
          <w:bCs/>
          <w:sz w:val="24"/>
          <w:szCs w:val="36"/>
        </w:rPr>
        <w:t xml:space="preserve">Student initials: </w:t>
      </w:r>
      <w:sdt>
        <w:sdtPr>
          <w:rPr>
            <w:b/>
            <w:bCs/>
            <w:sz w:val="24"/>
            <w:szCs w:val="36"/>
          </w:rPr>
          <w:id w:val="-1705857288"/>
          <w:placeholder>
            <w:docPart w:val="DefaultPlaceholder_-1854013440"/>
          </w:placeholder>
          <w:showingPlcHdr/>
        </w:sdtPr>
        <w:sdtContent>
          <w:r w:rsidR="00FE2AE7" w:rsidRPr="00760987">
            <w:rPr>
              <w:rStyle w:val="PlaceholderText"/>
            </w:rPr>
            <w:t>Click or tap here to enter text.</w:t>
          </w:r>
        </w:sdtContent>
      </w:sdt>
      <w:r>
        <w:rPr>
          <w:b/>
          <w:bCs/>
          <w:sz w:val="24"/>
          <w:szCs w:val="36"/>
        </w:rPr>
        <w:tab/>
        <w:t xml:space="preserve">Parent/Guardian initials: </w:t>
      </w:r>
      <w:sdt>
        <w:sdtPr>
          <w:rPr>
            <w:b/>
            <w:bCs/>
            <w:sz w:val="24"/>
            <w:szCs w:val="36"/>
          </w:rPr>
          <w:id w:val="-901215831"/>
          <w:placeholder>
            <w:docPart w:val="DefaultPlaceholder_-1854013440"/>
          </w:placeholder>
          <w:showingPlcHdr/>
        </w:sdtPr>
        <w:sdtContent>
          <w:r w:rsidR="00FE2AE7" w:rsidRPr="00760987">
            <w:rPr>
              <w:rStyle w:val="PlaceholderText"/>
            </w:rPr>
            <w:t>Click or tap here to enter text.</w:t>
          </w:r>
        </w:sdtContent>
      </w:sdt>
    </w:p>
    <w:p w14:paraId="20003ABA" w14:textId="77777777" w:rsidR="00223EC1" w:rsidRPr="004873F6" w:rsidRDefault="00223EC1" w:rsidP="002C6369">
      <w:pPr>
        <w:pStyle w:val="ListParagraph"/>
        <w:rPr>
          <w:sz w:val="24"/>
          <w:szCs w:val="36"/>
        </w:rPr>
      </w:pPr>
    </w:p>
    <w:tbl>
      <w:tblPr>
        <w:tblW w:w="0" w:type="auto"/>
        <w:tblInd w:w="180" w:type="dxa"/>
        <w:tblLayout w:type="fixed"/>
        <w:tblCellMar>
          <w:top w:w="72" w:type="dxa"/>
          <w:left w:w="72" w:type="dxa"/>
          <w:bottom w:w="72" w:type="dxa"/>
          <w:right w:w="0" w:type="dxa"/>
        </w:tblCellMar>
        <w:tblLook w:val="0600" w:firstRow="0" w:lastRow="0" w:firstColumn="0" w:lastColumn="0" w:noHBand="1" w:noVBand="1"/>
      </w:tblPr>
      <w:tblGrid>
        <w:gridCol w:w="1536"/>
        <w:gridCol w:w="163"/>
        <w:gridCol w:w="5163"/>
        <w:gridCol w:w="163"/>
        <w:gridCol w:w="573"/>
        <w:gridCol w:w="163"/>
        <w:gridCol w:w="2044"/>
      </w:tblGrid>
      <w:tr w:rsidR="00D014A3" w14:paraId="6B43BC6F" w14:textId="77777777" w:rsidTr="00241794">
        <w:trPr>
          <w:trHeight w:val="446"/>
        </w:trPr>
        <w:tc>
          <w:tcPr>
            <w:tcW w:w="1536" w:type="dxa"/>
            <w:shd w:val="clear" w:color="auto" w:fill="F2F2F2" w:themeFill="background1" w:themeFillShade="F2"/>
            <w:vAlign w:val="bottom"/>
          </w:tcPr>
          <w:p w14:paraId="0216B954" w14:textId="265B2926" w:rsidR="00D014A3" w:rsidRDefault="000D17EB" w:rsidP="000D17EB">
            <w:r>
              <w:t xml:space="preserve">Parent/Guardian </w:t>
            </w:r>
            <w:sdt>
              <w:sdtPr>
                <w:id w:val="-179438990"/>
                <w:placeholder>
                  <w:docPart w:val="F2D921A65B67410F80FF8C6CD5BB03BD"/>
                </w:placeholder>
                <w:temporary/>
                <w:showingPlcHdr/>
                <w15:appearance w15:val="hidden"/>
              </w:sdtPr>
              <w:sdtEndPr/>
              <w:sdtContent>
                <w:r w:rsidR="00D014A3">
                  <w:t>Signature</w:t>
                </w:r>
                <w:r w:rsidR="00D014A3" w:rsidRPr="005114CE">
                  <w:t>:</w:t>
                </w:r>
              </w:sdtContent>
            </w:sdt>
          </w:p>
        </w:tc>
        <w:tc>
          <w:tcPr>
            <w:tcW w:w="163" w:type="dxa"/>
          </w:tcPr>
          <w:p w14:paraId="3CD07301" w14:textId="77777777" w:rsidR="00D014A3" w:rsidRDefault="00D014A3" w:rsidP="00DB5FFD"/>
        </w:tc>
        <w:sdt>
          <w:sdtPr>
            <w:id w:val="1038704046"/>
            <w:placeholder>
              <w:docPart w:val="DefaultPlaceholder_-1854013440"/>
            </w:placeholder>
            <w:showingPlcHdr/>
          </w:sdtPr>
          <w:sdtContent>
            <w:tc>
              <w:tcPr>
                <w:tcW w:w="5163" w:type="dxa"/>
                <w:tcBorders>
                  <w:bottom w:val="single" w:sz="4" w:space="0" w:color="auto"/>
                </w:tcBorders>
              </w:tcPr>
              <w:p w14:paraId="23D8BCA4" w14:textId="1DF60CC2" w:rsidR="00D014A3" w:rsidRDefault="00FE2AE7" w:rsidP="00DB5FFD">
                <w:r w:rsidRPr="00760987">
                  <w:rPr>
                    <w:rStyle w:val="PlaceholderText"/>
                  </w:rPr>
                  <w:t>Click or tap here to enter text.</w:t>
                </w:r>
              </w:p>
            </w:tc>
          </w:sdtContent>
        </w:sdt>
        <w:tc>
          <w:tcPr>
            <w:tcW w:w="163" w:type="dxa"/>
          </w:tcPr>
          <w:p w14:paraId="4CC9B0CD" w14:textId="77777777" w:rsidR="00D014A3" w:rsidRDefault="00D014A3" w:rsidP="00DB5FFD"/>
        </w:tc>
        <w:tc>
          <w:tcPr>
            <w:tcW w:w="573" w:type="dxa"/>
            <w:shd w:val="clear" w:color="auto" w:fill="F2F2F2" w:themeFill="background1" w:themeFillShade="F2"/>
            <w:vAlign w:val="bottom"/>
          </w:tcPr>
          <w:p w14:paraId="70907E6A" w14:textId="77777777" w:rsidR="00D014A3" w:rsidRDefault="0046311C" w:rsidP="000D17EB">
            <w:sdt>
              <w:sdtPr>
                <w:id w:val="1416361307"/>
                <w:placeholder>
                  <w:docPart w:val="66E1CBCC653B42538B5B84E4B3F9CC01"/>
                </w:placeholder>
                <w:temporary/>
                <w:showingPlcHdr/>
                <w15:appearance w15:val="hidden"/>
              </w:sdtPr>
              <w:sdtEndPr/>
              <w:sdtContent>
                <w:r w:rsidR="00D014A3">
                  <w:t>Date:</w:t>
                </w:r>
              </w:sdtContent>
            </w:sdt>
          </w:p>
        </w:tc>
        <w:tc>
          <w:tcPr>
            <w:tcW w:w="163" w:type="dxa"/>
          </w:tcPr>
          <w:p w14:paraId="724E8F75" w14:textId="77777777" w:rsidR="00D014A3" w:rsidRDefault="00D014A3" w:rsidP="00DB5FFD"/>
        </w:tc>
        <w:sdt>
          <w:sdtPr>
            <w:id w:val="719780475"/>
            <w:placeholder>
              <w:docPart w:val="DefaultPlaceholder_-1854013437"/>
            </w:placeholder>
            <w:showingPlcHdr/>
            <w:date>
              <w:dateFormat w:val="M/d/yyyy"/>
              <w:lid w:val="en-US"/>
              <w:storeMappedDataAs w:val="dateTime"/>
              <w:calendar w:val="gregorian"/>
            </w:date>
          </w:sdtPr>
          <w:sdtContent>
            <w:tc>
              <w:tcPr>
                <w:tcW w:w="2044" w:type="dxa"/>
                <w:tcBorders>
                  <w:bottom w:val="single" w:sz="4" w:space="0" w:color="auto"/>
                </w:tcBorders>
              </w:tcPr>
              <w:p w14:paraId="4AE26B85" w14:textId="5617AB8F" w:rsidR="00D014A3" w:rsidRDefault="00FE2AE7" w:rsidP="00DB5FFD">
                <w:r w:rsidRPr="00760987">
                  <w:rPr>
                    <w:rStyle w:val="PlaceholderText"/>
                  </w:rPr>
                  <w:t>Click or tap to enter a date.</w:t>
                </w:r>
              </w:p>
            </w:tc>
          </w:sdtContent>
        </w:sdt>
      </w:tr>
      <w:tr w:rsidR="00D014A3" w14:paraId="5AA68390" w14:textId="77777777" w:rsidTr="00241794">
        <w:trPr>
          <w:trHeight w:val="222"/>
        </w:trPr>
        <w:tc>
          <w:tcPr>
            <w:tcW w:w="1536" w:type="dxa"/>
            <w:shd w:val="clear" w:color="auto" w:fill="F2F2F2" w:themeFill="background1" w:themeFillShade="F2"/>
            <w:vAlign w:val="bottom"/>
          </w:tcPr>
          <w:p w14:paraId="5DDD7351" w14:textId="7F1EAE8D" w:rsidR="00D014A3" w:rsidRDefault="000D17EB" w:rsidP="000D17EB">
            <w:r>
              <w:t xml:space="preserve">Student </w:t>
            </w:r>
            <w:sdt>
              <w:sdtPr>
                <w:id w:val="509334040"/>
                <w:placeholder>
                  <w:docPart w:val="AF219623F4FB4FEEB2582FF952A88CF5"/>
                </w:placeholder>
                <w:temporary/>
                <w:showingPlcHdr/>
                <w15:appearance w15:val="hidden"/>
              </w:sdtPr>
              <w:sdtEndPr/>
              <w:sdtContent>
                <w:r w:rsidR="00D014A3">
                  <w:t>Signature</w:t>
                </w:r>
                <w:r w:rsidR="00D014A3" w:rsidRPr="005114CE">
                  <w:t>:</w:t>
                </w:r>
              </w:sdtContent>
            </w:sdt>
          </w:p>
        </w:tc>
        <w:tc>
          <w:tcPr>
            <w:tcW w:w="163" w:type="dxa"/>
          </w:tcPr>
          <w:p w14:paraId="139DDBF2" w14:textId="77777777" w:rsidR="00D014A3" w:rsidRDefault="00D014A3" w:rsidP="00DB5FFD"/>
        </w:tc>
        <w:sdt>
          <w:sdtPr>
            <w:id w:val="42339974"/>
            <w:placeholder>
              <w:docPart w:val="DefaultPlaceholder_-1854013440"/>
            </w:placeholder>
            <w:showingPlcHdr/>
          </w:sdtPr>
          <w:sdtContent>
            <w:tc>
              <w:tcPr>
                <w:tcW w:w="5163" w:type="dxa"/>
                <w:tcBorders>
                  <w:bottom w:val="single" w:sz="4" w:space="0" w:color="auto"/>
                </w:tcBorders>
              </w:tcPr>
              <w:p w14:paraId="2A0B8D82" w14:textId="409DB117" w:rsidR="00D014A3" w:rsidRDefault="00FE2AE7" w:rsidP="00DB5FFD">
                <w:r w:rsidRPr="00760987">
                  <w:rPr>
                    <w:rStyle w:val="PlaceholderText"/>
                  </w:rPr>
                  <w:t>Click or tap here to enter text.</w:t>
                </w:r>
              </w:p>
            </w:tc>
          </w:sdtContent>
        </w:sdt>
        <w:tc>
          <w:tcPr>
            <w:tcW w:w="163" w:type="dxa"/>
          </w:tcPr>
          <w:p w14:paraId="18408FB7" w14:textId="77777777" w:rsidR="00D014A3" w:rsidRDefault="00D014A3" w:rsidP="00DB5FFD"/>
        </w:tc>
        <w:tc>
          <w:tcPr>
            <w:tcW w:w="573" w:type="dxa"/>
            <w:shd w:val="clear" w:color="auto" w:fill="F2F2F2" w:themeFill="background1" w:themeFillShade="F2"/>
            <w:vAlign w:val="bottom"/>
          </w:tcPr>
          <w:p w14:paraId="7FD63100" w14:textId="77777777" w:rsidR="00D014A3" w:rsidRDefault="0046311C" w:rsidP="000D17EB">
            <w:sdt>
              <w:sdtPr>
                <w:id w:val="1016115703"/>
                <w:placeholder>
                  <w:docPart w:val="6680CD286F484BCE9A134817074AD63B"/>
                </w:placeholder>
                <w:temporary/>
                <w:showingPlcHdr/>
                <w15:appearance w15:val="hidden"/>
              </w:sdtPr>
              <w:sdtEndPr/>
              <w:sdtContent>
                <w:r w:rsidR="00D014A3">
                  <w:t>Date:</w:t>
                </w:r>
              </w:sdtContent>
            </w:sdt>
          </w:p>
        </w:tc>
        <w:tc>
          <w:tcPr>
            <w:tcW w:w="163" w:type="dxa"/>
          </w:tcPr>
          <w:p w14:paraId="5722BED1" w14:textId="77777777" w:rsidR="00D014A3" w:rsidRDefault="00D014A3" w:rsidP="00DB5FFD"/>
        </w:tc>
        <w:sdt>
          <w:sdtPr>
            <w:id w:val="-40985561"/>
            <w:placeholder>
              <w:docPart w:val="DefaultPlaceholder_-1854013437"/>
            </w:placeholder>
            <w:showingPlcHdr/>
            <w:date>
              <w:dateFormat w:val="M/d/yyyy"/>
              <w:lid w:val="en-US"/>
              <w:storeMappedDataAs w:val="dateTime"/>
              <w:calendar w:val="gregorian"/>
            </w:date>
          </w:sdtPr>
          <w:sdtContent>
            <w:tc>
              <w:tcPr>
                <w:tcW w:w="2044" w:type="dxa"/>
                <w:tcBorders>
                  <w:bottom w:val="single" w:sz="4" w:space="0" w:color="auto"/>
                </w:tcBorders>
              </w:tcPr>
              <w:p w14:paraId="6AFF2E77" w14:textId="74025C43" w:rsidR="00D014A3" w:rsidRDefault="00FE2AE7" w:rsidP="00DB5FFD">
                <w:r w:rsidRPr="00760987">
                  <w:rPr>
                    <w:rStyle w:val="PlaceholderText"/>
                  </w:rPr>
                  <w:t>Click or tap to enter a date.</w:t>
                </w:r>
              </w:p>
            </w:tc>
          </w:sdtContent>
        </w:sdt>
      </w:tr>
    </w:tbl>
    <w:p w14:paraId="0AA8630F" w14:textId="633BCFF7" w:rsidR="00061632" w:rsidRDefault="00061632"/>
    <w:p w14:paraId="777FB9DB" w14:textId="4CBC706A" w:rsidR="00223EC1" w:rsidRDefault="00223EC1" w:rsidP="00223EC1">
      <w:pPr>
        <w:pStyle w:val="Heading1"/>
        <w:rPr>
          <w:color w:val="002060"/>
        </w:rPr>
      </w:pPr>
      <w:r>
        <w:rPr>
          <w:color w:val="002060"/>
        </w:rPr>
        <w:lastRenderedPageBreak/>
        <w:t>recommendation form</w:t>
      </w:r>
      <w:r w:rsidR="00D014A3">
        <w:rPr>
          <w:color w:val="002060"/>
        </w:rPr>
        <w:t xml:space="preserve"> for____________________________________</w:t>
      </w:r>
    </w:p>
    <w:p w14:paraId="3904CD90" w14:textId="0FBC979B" w:rsidR="00223EC1" w:rsidRDefault="00223EC1" w:rsidP="00223EC1">
      <w:r>
        <w:t xml:space="preserve">To </w:t>
      </w:r>
      <w:proofErr w:type="gramStart"/>
      <w:r>
        <w:t>be completed</w:t>
      </w:r>
      <w:proofErr w:type="gramEnd"/>
      <w:r>
        <w:t xml:space="preserve"> by a teacher, coach, spiritual leader, club advisor, or other adult in a supervisory position who is not a family member</w:t>
      </w:r>
      <w:proofErr w:type="gramStart"/>
      <w:r>
        <w:t xml:space="preserve">.  </w:t>
      </w:r>
      <w:proofErr w:type="gramEnd"/>
      <w:r>
        <w:t xml:space="preserve">This form should </w:t>
      </w:r>
      <w:proofErr w:type="gramStart"/>
      <w:r>
        <w:t>be included</w:t>
      </w:r>
      <w:proofErr w:type="gramEnd"/>
      <w:r>
        <w:t xml:space="preserve"> with the student’s completed application.</w:t>
      </w:r>
    </w:p>
    <w:p w14:paraId="0BE81936" w14:textId="77777777" w:rsidR="00223EC1" w:rsidRDefault="00223EC1" w:rsidP="00223EC1"/>
    <w:p w14:paraId="64D7EEB7" w14:textId="77777777" w:rsidR="00223EC1" w:rsidRDefault="00223EC1" w:rsidP="00223EC1"/>
    <w:p w14:paraId="1D5E6777" w14:textId="219EA162" w:rsidR="00223EC1" w:rsidRDefault="00223EC1" w:rsidP="00223EC1">
      <w:pPr>
        <w:rPr>
          <w:sz w:val="22"/>
          <w:szCs w:val="32"/>
        </w:rPr>
      </w:pPr>
      <w:r>
        <w:rPr>
          <w:sz w:val="22"/>
          <w:szCs w:val="32"/>
        </w:rPr>
        <w:t xml:space="preserve">Your recommendation is </w:t>
      </w:r>
      <w:proofErr w:type="gramStart"/>
      <w:r>
        <w:rPr>
          <w:sz w:val="22"/>
          <w:szCs w:val="32"/>
        </w:rPr>
        <w:t>very important</w:t>
      </w:r>
      <w:proofErr w:type="gramEnd"/>
      <w:r>
        <w:rPr>
          <w:sz w:val="22"/>
          <w:szCs w:val="32"/>
        </w:rPr>
        <w:t xml:space="preserve"> to our selection process</w:t>
      </w:r>
      <w:proofErr w:type="gramStart"/>
      <w:r>
        <w:rPr>
          <w:sz w:val="22"/>
          <w:szCs w:val="32"/>
        </w:rPr>
        <w:t xml:space="preserve">.  </w:t>
      </w:r>
      <w:proofErr w:type="gramEnd"/>
      <w:r>
        <w:rPr>
          <w:sz w:val="22"/>
          <w:szCs w:val="32"/>
        </w:rPr>
        <w:t>Thank you for considering this carefully</w:t>
      </w:r>
      <w:proofErr w:type="gramStart"/>
      <w:r>
        <w:rPr>
          <w:sz w:val="22"/>
          <w:szCs w:val="32"/>
        </w:rPr>
        <w:t xml:space="preserve">.  </w:t>
      </w:r>
      <w:proofErr w:type="gramEnd"/>
      <w:r>
        <w:rPr>
          <w:sz w:val="22"/>
          <w:szCs w:val="32"/>
        </w:rPr>
        <w:t xml:space="preserve">In comparison with other students you have known, please evaluate the </w:t>
      </w:r>
      <w:r w:rsidR="00BF1C3F">
        <w:rPr>
          <w:sz w:val="22"/>
          <w:szCs w:val="32"/>
        </w:rPr>
        <w:t>applicant in the following areas:</w:t>
      </w:r>
    </w:p>
    <w:p w14:paraId="2A1D82E6" w14:textId="77777777" w:rsidR="00BF1C3F" w:rsidRDefault="00BF1C3F" w:rsidP="00223EC1">
      <w:pPr>
        <w:rPr>
          <w:sz w:val="22"/>
          <w:szCs w:val="32"/>
        </w:rPr>
      </w:pPr>
    </w:p>
    <w:p w14:paraId="5801C42D" w14:textId="013D15E9" w:rsidR="00BF1C3F" w:rsidRDefault="00BF1C3F" w:rsidP="00223EC1">
      <w:pPr>
        <w:rPr>
          <w:b/>
          <w:bCs/>
          <w:sz w:val="22"/>
          <w:szCs w:val="32"/>
        </w:rPr>
      </w:pPr>
      <w:r>
        <w:rPr>
          <w:b/>
          <w:bCs/>
          <w:sz w:val="22"/>
          <w:szCs w:val="32"/>
        </w:rPr>
        <w:t>Leadership Skill</w:t>
      </w:r>
      <w:r>
        <w:rPr>
          <w:b/>
          <w:bCs/>
          <w:sz w:val="22"/>
          <w:szCs w:val="32"/>
        </w:rPr>
        <w:tab/>
      </w:r>
      <w:r>
        <w:rPr>
          <w:b/>
          <w:bCs/>
          <w:sz w:val="22"/>
          <w:szCs w:val="32"/>
        </w:rPr>
        <w:tab/>
      </w:r>
      <w:r>
        <w:rPr>
          <w:b/>
          <w:bCs/>
          <w:sz w:val="22"/>
          <w:szCs w:val="32"/>
        </w:rPr>
        <w:tab/>
      </w:r>
      <w:r>
        <w:rPr>
          <w:b/>
          <w:bCs/>
          <w:sz w:val="22"/>
          <w:szCs w:val="32"/>
        </w:rPr>
        <w:tab/>
      </w:r>
      <w:r>
        <w:rPr>
          <w:b/>
          <w:bCs/>
          <w:sz w:val="22"/>
          <w:szCs w:val="32"/>
        </w:rPr>
        <w:tab/>
        <w:t>5</w:t>
      </w:r>
      <w:sdt>
        <w:sdtPr>
          <w:rPr>
            <w:b/>
            <w:bCs/>
            <w:sz w:val="22"/>
            <w:szCs w:val="32"/>
          </w:rPr>
          <w:id w:val="-979761940"/>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Pr>
          <w:b/>
          <w:bCs/>
          <w:sz w:val="22"/>
          <w:szCs w:val="32"/>
        </w:rPr>
        <w:tab/>
      </w:r>
      <w:proofErr w:type="gramStart"/>
      <w:r>
        <w:rPr>
          <w:b/>
          <w:bCs/>
          <w:sz w:val="22"/>
          <w:szCs w:val="32"/>
        </w:rPr>
        <w:t>4</w:t>
      </w:r>
      <w:proofErr w:type="gramEnd"/>
      <w:sdt>
        <w:sdtPr>
          <w:rPr>
            <w:b/>
            <w:bCs/>
            <w:sz w:val="22"/>
            <w:szCs w:val="32"/>
          </w:rPr>
          <w:id w:val="-957792463"/>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Pr>
          <w:b/>
          <w:bCs/>
          <w:sz w:val="22"/>
          <w:szCs w:val="32"/>
        </w:rPr>
        <w:tab/>
      </w:r>
      <w:proofErr w:type="gramStart"/>
      <w:r>
        <w:rPr>
          <w:b/>
          <w:bCs/>
          <w:sz w:val="22"/>
          <w:szCs w:val="32"/>
        </w:rPr>
        <w:t>3</w:t>
      </w:r>
      <w:proofErr w:type="gramEnd"/>
      <w:sdt>
        <w:sdtPr>
          <w:rPr>
            <w:b/>
            <w:bCs/>
            <w:sz w:val="22"/>
            <w:szCs w:val="32"/>
          </w:rPr>
          <w:id w:val="-640891459"/>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Pr>
          <w:b/>
          <w:bCs/>
          <w:sz w:val="22"/>
          <w:szCs w:val="32"/>
        </w:rPr>
        <w:tab/>
      </w:r>
      <w:proofErr w:type="gramStart"/>
      <w:r>
        <w:rPr>
          <w:b/>
          <w:bCs/>
          <w:sz w:val="22"/>
          <w:szCs w:val="32"/>
        </w:rPr>
        <w:t>2</w:t>
      </w:r>
      <w:proofErr w:type="gramEnd"/>
      <w:sdt>
        <w:sdtPr>
          <w:rPr>
            <w:b/>
            <w:bCs/>
            <w:sz w:val="22"/>
            <w:szCs w:val="32"/>
          </w:rPr>
          <w:id w:val="995305050"/>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Pr>
          <w:b/>
          <w:bCs/>
          <w:sz w:val="22"/>
          <w:szCs w:val="32"/>
        </w:rPr>
        <w:tab/>
      </w:r>
      <w:proofErr w:type="gramStart"/>
      <w:r>
        <w:rPr>
          <w:b/>
          <w:bCs/>
          <w:sz w:val="22"/>
          <w:szCs w:val="32"/>
        </w:rPr>
        <w:t>1</w:t>
      </w:r>
      <w:proofErr w:type="gramEnd"/>
      <w:sdt>
        <w:sdtPr>
          <w:rPr>
            <w:b/>
            <w:bCs/>
            <w:sz w:val="22"/>
            <w:szCs w:val="32"/>
          </w:rPr>
          <w:id w:val="-30114285"/>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p>
    <w:p w14:paraId="6C6F7F41" w14:textId="5921218D" w:rsidR="00BF1C3F" w:rsidRDefault="00BF1C3F" w:rsidP="00223EC1">
      <w:pPr>
        <w:rPr>
          <w:sz w:val="22"/>
          <w:szCs w:val="32"/>
        </w:rPr>
      </w:pPr>
      <w:r>
        <w:rPr>
          <w:sz w:val="22"/>
          <w:szCs w:val="32"/>
        </w:rPr>
        <w:t xml:space="preserve">(problem solving, ability to see choices, </w:t>
      </w:r>
      <w:proofErr w:type="gramStart"/>
      <w:r>
        <w:rPr>
          <w:sz w:val="22"/>
          <w:szCs w:val="32"/>
        </w:rPr>
        <w:t>etc.</w:t>
      </w:r>
      <w:proofErr w:type="gramEnd"/>
      <w:r>
        <w:rPr>
          <w:sz w:val="22"/>
          <w:szCs w:val="32"/>
        </w:rPr>
        <w:t>)</w:t>
      </w:r>
    </w:p>
    <w:p w14:paraId="1868B7E2" w14:textId="77777777" w:rsidR="00BF1C3F" w:rsidRDefault="00BF1C3F" w:rsidP="00223EC1">
      <w:pPr>
        <w:rPr>
          <w:b/>
          <w:bCs/>
          <w:sz w:val="22"/>
          <w:szCs w:val="32"/>
        </w:rPr>
      </w:pPr>
    </w:p>
    <w:p w14:paraId="7F0220CB" w14:textId="792D8668" w:rsidR="00BF1C3F" w:rsidRDefault="00BF1C3F" w:rsidP="00223EC1">
      <w:pPr>
        <w:rPr>
          <w:b/>
          <w:bCs/>
          <w:sz w:val="22"/>
          <w:szCs w:val="32"/>
        </w:rPr>
      </w:pPr>
      <w:r>
        <w:rPr>
          <w:b/>
          <w:bCs/>
          <w:sz w:val="22"/>
          <w:szCs w:val="32"/>
        </w:rPr>
        <w:t>Motivation</w:t>
      </w:r>
      <w:r>
        <w:rPr>
          <w:b/>
          <w:bCs/>
          <w:sz w:val="22"/>
          <w:szCs w:val="32"/>
        </w:rPr>
        <w:tab/>
      </w:r>
      <w:r>
        <w:rPr>
          <w:b/>
          <w:bCs/>
          <w:sz w:val="22"/>
          <w:szCs w:val="32"/>
        </w:rPr>
        <w:tab/>
      </w:r>
      <w:r>
        <w:rPr>
          <w:b/>
          <w:bCs/>
          <w:sz w:val="22"/>
          <w:szCs w:val="32"/>
        </w:rPr>
        <w:tab/>
      </w:r>
      <w:r>
        <w:rPr>
          <w:b/>
          <w:bCs/>
          <w:sz w:val="22"/>
          <w:szCs w:val="32"/>
        </w:rPr>
        <w:tab/>
      </w:r>
      <w:r>
        <w:rPr>
          <w:b/>
          <w:bCs/>
          <w:sz w:val="22"/>
          <w:szCs w:val="32"/>
        </w:rPr>
        <w:tab/>
      </w:r>
      <w:r>
        <w:rPr>
          <w:b/>
          <w:bCs/>
          <w:sz w:val="22"/>
          <w:szCs w:val="32"/>
        </w:rPr>
        <w:tab/>
      </w:r>
      <w:proofErr w:type="gramStart"/>
      <w:r w:rsidR="00FE2AE7">
        <w:rPr>
          <w:b/>
          <w:bCs/>
          <w:sz w:val="22"/>
          <w:szCs w:val="32"/>
        </w:rPr>
        <w:t>5</w:t>
      </w:r>
      <w:proofErr w:type="gramEnd"/>
      <w:sdt>
        <w:sdtPr>
          <w:rPr>
            <w:b/>
            <w:bCs/>
            <w:sz w:val="22"/>
            <w:szCs w:val="32"/>
          </w:rPr>
          <w:id w:val="645477773"/>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4</w:t>
      </w:r>
      <w:proofErr w:type="gramEnd"/>
      <w:sdt>
        <w:sdtPr>
          <w:rPr>
            <w:b/>
            <w:bCs/>
            <w:sz w:val="22"/>
            <w:szCs w:val="32"/>
          </w:rPr>
          <w:id w:val="-971903379"/>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3</w:t>
      </w:r>
      <w:proofErr w:type="gramEnd"/>
      <w:sdt>
        <w:sdtPr>
          <w:rPr>
            <w:b/>
            <w:bCs/>
            <w:sz w:val="22"/>
            <w:szCs w:val="32"/>
          </w:rPr>
          <w:id w:val="687798637"/>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2</w:t>
      </w:r>
      <w:proofErr w:type="gramEnd"/>
      <w:sdt>
        <w:sdtPr>
          <w:rPr>
            <w:b/>
            <w:bCs/>
            <w:sz w:val="22"/>
            <w:szCs w:val="32"/>
          </w:rPr>
          <w:id w:val="656889857"/>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1</w:t>
      </w:r>
      <w:proofErr w:type="gramEnd"/>
      <w:sdt>
        <w:sdtPr>
          <w:rPr>
            <w:b/>
            <w:bCs/>
            <w:sz w:val="22"/>
            <w:szCs w:val="32"/>
          </w:rPr>
          <w:id w:val="1993128782"/>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Pr>
          <w:b/>
          <w:bCs/>
          <w:sz w:val="22"/>
          <w:szCs w:val="32"/>
        </w:rPr>
        <w:tab/>
      </w:r>
    </w:p>
    <w:p w14:paraId="15CE92DD" w14:textId="62B6889D" w:rsidR="00BF1C3F" w:rsidRDefault="00BF1C3F" w:rsidP="00223EC1">
      <w:pPr>
        <w:rPr>
          <w:sz w:val="22"/>
          <w:szCs w:val="32"/>
        </w:rPr>
      </w:pPr>
      <w:r>
        <w:rPr>
          <w:sz w:val="22"/>
          <w:szCs w:val="32"/>
        </w:rPr>
        <w:t>(</w:t>
      </w:r>
      <w:proofErr w:type="gramStart"/>
      <w:r>
        <w:rPr>
          <w:sz w:val="22"/>
          <w:szCs w:val="32"/>
        </w:rPr>
        <w:t>self-starter</w:t>
      </w:r>
      <w:proofErr w:type="gramEnd"/>
      <w:r>
        <w:rPr>
          <w:sz w:val="22"/>
          <w:szCs w:val="32"/>
        </w:rPr>
        <w:t>)</w:t>
      </w:r>
    </w:p>
    <w:p w14:paraId="6A645337" w14:textId="77777777" w:rsidR="00BF1C3F" w:rsidRDefault="00BF1C3F" w:rsidP="00223EC1">
      <w:pPr>
        <w:rPr>
          <w:b/>
          <w:bCs/>
          <w:sz w:val="22"/>
          <w:szCs w:val="32"/>
        </w:rPr>
      </w:pPr>
    </w:p>
    <w:p w14:paraId="1AFBF86D" w14:textId="1C732222" w:rsidR="00BF1C3F" w:rsidRDefault="00BF1C3F" w:rsidP="00223EC1">
      <w:pPr>
        <w:rPr>
          <w:b/>
          <w:bCs/>
          <w:sz w:val="22"/>
          <w:szCs w:val="32"/>
        </w:rPr>
      </w:pPr>
      <w:r>
        <w:rPr>
          <w:b/>
          <w:bCs/>
          <w:sz w:val="22"/>
          <w:szCs w:val="32"/>
        </w:rPr>
        <w:t>Verbal Skills and Expression</w:t>
      </w:r>
      <w:r>
        <w:rPr>
          <w:b/>
          <w:bCs/>
          <w:sz w:val="22"/>
          <w:szCs w:val="32"/>
        </w:rPr>
        <w:tab/>
      </w:r>
      <w:r>
        <w:rPr>
          <w:b/>
          <w:bCs/>
          <w:sz w:val="22"/>
          <w:szCs w:val="32"/>
        </w:rPr>
        <w:tab/>
      </w:r>
      <w:r>
        <w:rPr>
          <w:b/>
          <w:bCs/>
          <w:sz w:val="22"/>
          <w:szCs w:val="32"/>
        </w:rPr>
        <w:tab/>
      </w:r>
      <w:r>
        <w:rPr>
          <w:b/>
          <w:bCs/>
          <w:sz w:val="22"/>
          <w:szCs w:val="32"/>
        </w:rPr>
        <w:tab/>
      </w:r>
      <w:r w:rsidR="00FE2AE7">
        <w:rPr>
          <w:b/>
          <w:bCs/>
          <w:sz w:val="22"/>
          <w:szCs w:val="32"/>
        </w:rPr>
        <w:t>5</w:t>
      </w:r>
      <w:sdt>
        <w:sdtPr>
          <w:rPr>
            <w:b/>
            <w:bCs/>
            <w:sz w:val="22"/>
            <w:szCs w:val="32"/>
          </w:rPr>
          <w:id w:val="-744186527"/>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4</w:t>
      </w:r>
      <w:proofErr w:type="gramEnd"/>
      <w:sdt>
        <w:sdtPr>
          <w:rPr>
            <w:b/>
            <w:bCs/>
            <w:sz w:val="22"/>
            <w:szCs w:val="32"/>
          </w:rPr>
          <w:id w:val="-108507739"/>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3</w:t>
      </w:r>
      <w:proofErr w:type="gramEnd"/>
      <w:sdt>
        <w:sdtPr>
          <w:rPr>
            <w:b/>
            <w:bCs/>
            <w:sz w:val="22"/>
            <w:szCs w:val="32"/>
          </w:rPr>
          <w:id w:val="-168870262"/>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2</w:t>
      </w:r>
      <w:proofErr w:type="gramEnd"/>
      <w:sdt>
        <w:sdtPr>
          <w:rPr>
            <w:b/>
            <w:bCs/>
            <w:sz w:val="22"/>
            <w:szCs w:val="32"/>
          </w:rPr>
          <w:id w:val="-1879318846"/>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1</w:t>
      </w:r>
      <w:proofErr w:type="gramEnd"/>
      <w:sdt>
        <w:sdtPr>
          <w:rPr>
            <w:b/>
            <w:bCs/>
            <w:sz w:val="22"/>
            <w:szCs w:val="32"/>
          </w:rPr>
          <w:id w:val="886611239"/>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Pr>
          <w:b/>
          <w:bCs/>
          <w:sz w:val="22"/>
          <w:szCs w:val="32"/>
        </w:rPr>
        <w:tab/>
      </w:r>
    </w:p>
    <w:p w14:paraId="61672452" w14:textId="0CB76886" w:rsidR="00BF1C3F" w:rsidRDefault="00BF1C3F" w:rsidP="00223EC1">
      <w:pPr>
        <w:rPr>
          <w:sz w:val="22"/>
          <w:szCs w:val="32"/>
        </w:rPr>
      </w:pPr>
      <w:r>
        <w:rPr>
          <w:sz w:val="22"/>
          <w:szCs w:val="32"/>
        </w:rPr>
        <w:t>(communication skills)</w:t>
      </w:r>
      <w:r>
        <w:rPr>
          <w:sz w:val="22"/>
          <w:szCs w:val="32"/>
        </w:rPr>
        <w:tab/>
      </w:r>
    </w:p>
    <w:p w14:paraId="1DA1898E" w14:textId="77777777" w:rsidR="00BF1C3F" w:rsidRDefault="00BF1C3F" w:rsidP="00223EC1">
      <w:pPr>
        <w:rPr>
          <w:b/>
          <w:bCs/>
          <w:sz w:val="22"/>
          <w:szCs w:val="32"/>
        </w:rPr>
      </w:pPr>
    </w:p>
    <w:p w14:paraId="4FB91D19" w14:textId="1FC23AE4" w:rsidR="00BF1C3F" w:rsidRDefault="00BF1C3F" w:rsidP="00223EC1">
      <w:pPr>
        <w:rPr>
          <w:b/>
          <w:bCs/>
          <w:sz w:val="22"/>
          <w:szCs w:val="32"/>
        </w:rPr>
      </w:pPr>
      <w:proofErr w:type="gramStart"/>
      <w:r>
        <w:rPr>
          <w:b/>
          <w:bCs/>
          <w:sz w:val="22"/>
          <w:szCs w:val="32"/>
        </w:rPr>
        <w:t>Interpersonal Skills</w:t>
      </w:r>
      <w:proofErr w:type="gramEnd"/>
      <w:r>
        <w:rPr>
          <w:b/>
          <w:bCs/>
          <w:sz w:val="22"/>
          <w:szCs w:val="32"/>
        </w:rPr>
        <w:tab/>
      </w:r>
      <w:r>
        <w:rPr>
          <w:b/>
          <w:bCs/>
          <w:sz w:val="22"/>
          <w:szCs w:val="32"/>
        </w:rPr>
        <w:tab/>
      </w:r>
      <w:r>
        <w:rPr>
          <w:b/>
          <w:bCs/>
          <w:sz w:val="22"/>
          <w:szCs w:val="32"/>
        </w:rPr>
        <w:tab/>
      </w:r>
      <w:r>
        <w:rPr>
          <w:b/>
          <w:bCs/>
          <w:sz w:val="22"/>
          <w:szCs w:val="32"/>
        </w:rPr>
        <w:tab/>
      </w:r>
      <w:r>
        <w:rPr>
          <w:b/>
          <w:bCs/>
          <w:sz w:val="22"/>
          <w:szCs w:val="32"/>
        </w:rPr>
        <w:tab/>
      </w:r>
      <w:proofErr w:type="gramStart"/>
      <w:r w:rsidR="00FE2AE7">
        <w:rPr>
          <w:b/>
          <w:bCs/>
          <w:sz w:val="22"/>
          <w:szCs w:val="32"/>
        </w:rPr>
        <w:t>5</w:t>
      </w:r>
      <w:proofErr w:type="gramEnd"/>
      <w:sdt>
        <w:sdtPr>
          <w:rPr>
            <w:b/>
            <w:bCs/>
            <w:sz w:val="22"/>
            <w:szCs w:val="32"/>
          </w:rPr>
          <w:id w:val="-1755117732"/>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4</w:t>
      </w:r>
      <w:proofErr w:type="gramEnd"/>
      <w:sdt>
        <w:sdtPr>
          <w:rPr>
            <w:b/>
            <w:bCs/>
            <w:sz w:val="22"/>
            <w:szCs w:val="32"/>
          </w:rPr>
          <w:id w:val="-1826652861"/>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3</w:t>
      </w:r>
      <w:proofErr w:type="gramEnd"/>
      <w:sdt>
        <w:sdtPr>
          <w:rPr>
            <w:b/>
            <w:bCs/>
            <w:sz w:val="22"/>
            <w:szCs w:val="32"/>
          </w:rPr>
          <w:id w:val="-544758909"/>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2</w:t>
      </w:r>
      <w:proofErr w:type="gramEnd"/>
      <w:sdt>
        <w:sdtPr>
          <w:rPr>
            <w:b/>
            <w:bCs/>
            <w:sz w:val="22"/>
            <w:szCs w:val="32"/>
          </w:rPr>
          <w:id w:val="1027378029"/>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1</w:t>
      </w:r>
      <w:proofErr w:type="gramEnd"/>
      <w:sdt>
        <w:sdtPr>
          <w:rPr>
            <w:b/>
            <w:bCs/>
            <w:sz w:val="22"/>
            <w:szCs w:val="32"/>
          </w:rPr>
          <w:id w:val="1079262182"/>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Pr>
          <w:b/>
          <w:bCs/>
          <w:sz w:val="22"/>
          <w:szCs w:val="32"/>
        </w:rPr>
        <w:tab/>
      </w:r>
    </w:p>
    <w:p w14:paraId="12D9C0A8" w14:textId="7AFEBE2E" w:rsidR="00BF1C3F" w:rsidRDefault="00BF1C3F" w:rsidP="00223EC1">
      <w:pPr>
        <w:rPr>
          <w:sz w:val="22"/>
          <w:szCs w:val="32"/>
        </w:rPr>
      </w:pPr>
      <w:r>
        <w:rPr>
          <w:sz w:val="22"/>
          <w:szCs w:val="32"/>
        </w:rPr>
        <w:t xml:space="preserve">(ability to </w:t>
      </w:r>
      <w:proofErr w:type="gramStart"/>
      <w:r>
        <w:rPr>
          <w:sz w:val="22"/>
          <w:szCs w:val="32"/>
        </w:rPr>
        <w:t>get along</w:t>
      </w:r>
      <w:proofErr w:type="gramEnd"/>
      <w:r>
        <w:rPr>
          <w:sz w:val="22"/>
          <w:szCs w:val="32"/>
        </w:rPr>
        <w:t xml:space="preserve"> with others)</w:t>
      </w:r>
      <w:r>
        <w:rPr>
          <w:sz w:val="22"/>
          <w:szCs w:val="32"/>
        </w:rPr>
        <w:tab/>
      </w:r>
    </w:p>
    <w:p w14:paraId="3F1E91EC" w14:textId="77777777" w:rsidR="00BF1C3F" w:rsidRDefault="00BF1C3F" w:rsidP="00223EC1">
      <w:pPr>
        <w:rPr>
          <w:b/>
          <w:bCs/>
          <w:sz w:val="22"/>
          <w:szCs w:val="32"/>
        </w:rPr>
      </w:pPr>
    </w:p>
    <w:p w14:paraId="484955CC" w14:textId="13D839A2" w:rsidR="00BF1C3F" w:rsidRDefault="00BF1C3F" w:rsidP="00223EC1">
      <w:pPr>
        <w:rPr>
          <w:b/>
          <w:bCs/>
          <w:sz w:val="22"/>
          <w:szCs w:val="32"/>
        </w:rPr>
      </w:pPr>
      <w:r>
        <w:rPr>
          <w:b/>
          <w:bCs/>
          <w:sz w:val="22"/>
          <w:szCs w:val="32"/>
        </w:rPr>
        <w:t>Sincerity</w:t>
      </w:r>
      <w:r>
        <w:rPr>
          <w:b/>
          <w:bCs/>
          <w:sz w:val="22"/>
          <w:szCs w:val="32"/>
        </w:rPr>
        <w:tab/>
      </w:r>
      <w:r>
        <w:rPr>
          <w:b/>
          <w:bCs/>
          <w:sz w:val="22"/>
          <w:szCs w:val="32"/>
        </w:rPr>
        <w:tab/>
      </w:r>
      <w:r>
        <w:rPr>
          <w:b/>
          <w:bCs/>
          <w:sz w:val="22"/>
          <w:szCs w:val="32"/>
        </w:rPr>
        <w:tab/>
      </w:r>
      <w:r>
        <w:rPr>
          <w:b/>
          <w:bCs/>
          <w:sz w:val="22"/>
          <w:szCs w:val="32"/>
        </w:rPr>
        <w:tab/>
      </w:r>
      <w:r>
        <w:rPr>
          <w:b/>
          <w:bCs/>
          <w:sz w:val="22"/>
          <w:szCs w:val="32"/>
        </w:rPr>
        <w:tab/>
      </w:r>
      <w:r>
        <w:rPr>
          <w:b/>
          <w:bCs/>
          <w:sz w:val="22"/>
          <w:szCs w:val="32"/>
        </w:rPr>
        <w:tab/>
      </w:r>
      <w:r w:rsidR="00FE2AE7">
        <w:rPr>
          <w:b/>
          <w:bCs/>
          <w:sz w:val="22"/>
          <w:szCs w:val="32"/>
        </w:rPr>
        <w:t>5</w:t>
      </w:r>
      <w:sdt>
        <w:sdtPr>
          <w:rPr>
            <w:b/>
            <w:bCs/>
            <w:sz w:val="22"/>
            <w:szCs w:val="32"/>
          </w:rPr>
          <w:id w:val="523912168"/>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4</w:t>
      </w:r>
      <w:proofErr w:type="gramEnd"/>
      <w:sdt>
        <w:sdtPr>
          <w:rPr>
            <w:b/>
            <w:bCs/>
            <w:sz w:val="22"/>
            <w:szCs w:val="32"/>
          </w:rPr>
          <w:id w:val="1563211580"/>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3</w:t>
      </w:r>
      <w:proofErr w:type="gramEnd"/>
      <w:sdt>
        <w:sdtPr>
          <w:rPr>
            <w:b/>
            <w:bCs/>
            <w:sz w:val="22"/>
            <w:szCs w:val="32"/>
          </w:rPr>
          <w:id w:val="-732929691"/>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2</w:t>
      </w:r>
      <w:proofErr w:type="gramEnd"/>
      <w:sdt>
        <w:sdtPr>
          <w:rPr>
            <w:b/>
            <w:bCs/>
            <w:sz w:val="22"/>
            <w:szCs w:val="32"/>
          </w:rPr>
          <w:id w:val="-1464879463"/>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1</w:t>
      </w:r>
      <w:proofErr w:type="gramEnd"/>
      <w:sdt>
        <w:sdtPr>
          <w:rPr>
            <w:b/>
            <w:bCs/>
            <w:sz w:val="22"/>
            <w:szCs w:val="32"/>
          </w:rPr>
          <w:id w:val="1572699428"/>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Pr>
          <w:b/>
          <w:bCs/>
          <w:sz w:val="22"/>
          <w:szCs w:val="32"/>
        </w:rPr>
        <w:tab/>
      </w:r>
    </w:p>
    <w:p w14:paraId="7758A36C" w14:textId="11E1EEC6" w:rsidR="00BF1C3F" w:rsidRDefault="00BF1C3F" w:rsidP="00223EC1">
      <w:pPr>
        <w:rPr>
          <w:sz w:val="22"/>
          <w:szCs w:val="32"/>
        </w:rPr>
      </w:pPr>
      <w:r>
        <w:rPr>
          <w:sz w:val="22"/>
          <w:szCs w:val="32"/>
        </w:rPr>
        <w:t>(genuine interest in health careers)</w:t>
      </w:r>
      <w:r>
        <w:rPr>
          <w:sz w:val="22"/>
          <w:szCs w:val="32"/>
        </w:rPr>
        <w:tab/>
      </w:r>
    </w:p>
    <w:p w14:paraId="74FCF4A1" w14:textId="77777777" w:rsidR="00BF1C3F" w:rsidRDefault="00BF1C3F" w:rsidP="00223EC1">
      <w:pPr>
        <w:rPr>
          <w:b/>
          <w:bCs/>
          <w:sz w:val="22"/>
          <w:szCs w:val="32"/>
        </w:rPr>
      </w:pPr>
    </w:p>
    <w:p w14:paraId="2CDFE684" w14:textId="2069CDA0" w:rsidR="00BF1C3F" w:rsidRDefault="00BF1C3F" w:rsidP="00223EC1">
      <w:pPr>
        <w:rPr>
          <w:b/>
          <w:bCs/>
          <w:sz w:val="22"/>
          <w:szCs w:val="32"/>
        </w:rPr>
      </w:pPr>
      <w:r>
        <w:rPr>
          <w:b/>
          <w:bCs/>
          <w:sz w:val="22"/>
          <w:szCs w:val="32"/>
        </w:rPr>
        <w:t>Maturity</w:t>
      </w:r>
      <w:r>
        <w:rPr>
          <w:b/>
          <w:bCs/>
          <w:sz w:val="22"/>
          <w:szCs w:val="32"/>
        </w:rPr>
        <w:tab/>
      </w:r>
      <w:r>
        <w:rPr>
          <w:b/>
          <w:bCs/>
          <w:sz w:val="22"/>
          <w:szCs w:val="32"/>
        </w:rPr>
        <w:tab/>
      </w:r>
      <w:r>
        <w:rPr>
          <w:b/>
          <w:bCs/>
          <w:sz w:val="22"/>
          <w:szCs w:val="32"/>
        </w:rPr>
        <w:tab/>
      </w:r>
      <w:r>
        <w:rPr>
          <w:b/>
          <w:bCs/>
          <w:sz w:val="22"/>
          <w:szCs w:val="32"/>
        </w:rPr>
        <w:tab/>
      </w:r>
      <w:r>
        <w:rPr>
          <w:b/>
          <w:bCs/>
          <w:sz w:val="22"/>
          <w:szCs w:val="32"/>
        </w:rPr>
        <w:tab/>
      </w:r>
      <w:r>
        <w:rPr>
          <w:b/>
          <w:bCs/>
          <w:sz w:val="22"/>
          <w:szCs w:val="32"/>
        </w:rPr>
        <w:tab/>
      </w:r>
      <w:proofErr w:type="gramStart"/>
      <w:r w:rsidR="00FE2AE7">
        <w:rPr>
          <w:b/>
          <w:bCs/>
          <w:sz w:val="22"/>
          <w:szCs w:val="32"/>
        </w:rPr>
        <w:t>5</w:t>
      </w:r>
      <w:proofErr w:type="gramEnd"/>
      <w:sdt>
        <w:sdtPr>
          <w:rPr>
            <w:b/>
            <w:bCs/>
            <w:sz w:val="22"/>
            <w:szCs w:val="32"/>
          </w:rPr>
          <w:id w:val="1714606568"/>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4</w:t>
      </w:r>
      <w:proofErr w:type="gramEnd"/>
      <w:sdt>
        <w:sdtPr>
          <w:rPr>
            <w:b/>
            <w:bCs/>
            <w:sz w:val="22"/>
            <w:szCs w:val="32"/>
          </w:rPr>
          <w:id w:val="310679396"/>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3</w:t>
      </w:r>
      <w:proofErr w:type="gramEnd"/>
      <w:sdt>
        <w:sdtPr>
          <w:rPr>
            <w:b/>
            <w:bCs/>
            <w:sz w:val="22"/>
            <w:szCs w:val="32"/>
          </w:rPr>
          <w:id w:val="1091131479"/>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2</w:t>
      </w:r>
      <w:proofErr w:type="gramEnd"/>
      <w:sdt>
        <w:sdtPr>
          <w:rPr>
            <w:b/>
            <w:bCs/>
            <w:sz w:val="22"/>
            <w:szCs w:val="32"/>
          </w:rPr>
          <w:id w:val="1496686454"/>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sidR="00FE2AE7">
        <w:rPr>
          <w:b/>
          <w:bCs/>
          <w:sz w:val="22"/>
          <w:szCs w:val="32"/>
        </w:rPr>
        <w:tab/>
      </w:r>
      <w:proofErr w:type="gramStart"/>
      <w:r w:rsidR="00FE2AE7">
        <w:rPr>
          <w:b/>
          <w:bCs/>
          <w:sz w:val="22"/>
          <w:szCs w:val="32"/>
        </w:rPr>
        <w:t>1</w:t>
      </w:r>
      <w:proofErr w:type="gramEnd"/>
      <w:sdt>
        <w:sdtPr>
          <w:rPr>
            <w:b/>
            <w:bCs/>
            <w:sz w:val="22"/>
            <w:szCs w:val="32"/>
          </w:rPr>
          <w:id w:val="-987551721"/>
          <w14:checkbox>
            <w14:checked w14:val="0"/>
            <w14:checkedState w14:val="2612" w14:font="MS Gothic"/>
            <w14:uncheckedState w14:val="2610" w14:font="MS Gothic"/>
          </w14:checkbox>
        </w:sdtPr>
        <w:sdtContent>
          <w:r w:rsidR="00FE2AE7">
            <w:rPr>
              <w:rFonts w:ascii="MS Gothic" w:eastAsia="MS Gothic" w:hAnsi="MS Gothic" w:hint="eastAsia"/>
              <w:b/>
              <w:bCs/>
              <w:sz w:val="22"/>
              <w:szCs w:val="32"/>
            </w:rPr>
            <w:t>☐</w:t>
          </w:r>
        </w:sdtContent>
      </w:sdt>
      <w:r>
        <w:rPr>
          <w:b/>
          <w:bCs/>
          <w:sz w:val="22"/>
          <w:szCs w:val="32"/>
        </w:rPr>
        <w:tab/>
      </w:r>
    </w:p>
    <w:p w14:paraId="267EBBE7" w14:textId="6ADAA670" w:rsidR="00BF1C3F" w:rsidRDefault="00BF1C3F" w:rsidP="00223EC1">
      <w:pPr>
        <w:rPr>
          <w:sz w:val="22"/>
          <w:szCs w:val="32"/>
        </w:rPr>
      </w:pPr>
      <w:r>
        <w:rPr>
          <w:sz w:val="22"/>
          <w:szCs w:val="32"/>
        </w:rPr>
        <w:t>(</w:t>
      </w:r>
      <w:proofErr w:type="gramStart"/>
      <w:r>
        <w:rPr>
          <w:sz w:val="22"/>
          <w:szCs w:val="32"/>
        </w:rPr>
        <w:t>stable</w:t>
      </w:r>
      <w:proofErr w:type="gramEnd"/>
      <w:r>
        <w:rPr>
          <w:sz w:val="22"/>
          <w:szCs w:val="32"/>
        </w:rPr>
        <w:t xml:space="preserve">, responsible, </w:t>
      </w:r>
      <w:proofErr w:type="gramStart"/>
      <w:r>
        <w:rPr>
          <w:sz w:val="22"/>
          <w:szCs w:val="32"/>
        </w:rPr>
        <w:t>handles</w:t>
      </w:r>
      <w:proofErr w:type="gramEnd"/>
      <w:r>
        <w:rPr>
          <w:sz w:val="22"/>
          <w:szCs w:val="32"/>
        </w:rPr>
        <w:t xml:space="preserve"> situations well, </w:t>
      </w:r>
    </w:p>
    <w:p w14:paraId="0ACE92E4" w14:textId="7D45AD58" w:rsidR="00BF1C3F" w:rsidRDefault="00BF1C3F" w:rsidP="00223EC1">
      <w:pPr>
        <w:rPr>
          <w:sz w:val="22"/>
          <w:szCs w:val="32"/>
        </w:rPr>
      </w:pPr>
      <w:r>
        <w:rPr>
          <w:sz w:val="22"/>
          <w:szCs w:val="32"/>
        </w:rPr>
        <w:t>respectful of instructors)</w:t>
      </w:r>
    </w:p>
    <w:p w14:paraId="585E4D38" w14:textId="77777777" w:rsidR="00BF1C3F" w:rsidRDefault="00BF1C3F" w:rsidP="00223EC1">
      <w:pPr>
        <w:rPr>
          <w:sz w:val="22"/>
          <w:szCs w:val="32"/>
        </w:rPr>
      </w:pPr>
    </w:p>
    <w:p w14:paraId="1F54C0F2" w14:textId="77777777" w:rsidR="00BF1C3F" w:rsidRDefault="00BF1C3F" w:rsidP="00223EC1">
      <w:pPr>
        <w:rPr>
          <w:b/>
          <w:bCs/>
          <w:sz w:val="24"/>
          <w:szCs w:val="36"/>
        </w:rPr>
      </w:pPr>
    </w:p>
    <w:p w14:paraId="116383E4" w14:textId="2741B8A1" w:rsidR="00BF1C3F" w:rsidRDefault="00BF1C3F" w:rsidP="00223EC1">
      <w:pPr>
        <w:rPr>
          <w:sz w:val="22"/>
          <w:szCs w:val="32"/>
        </w:rPr>
      </w:pPr>
      <w:r w:rsidRPr="00BF1C3F">
        <w:rPr>
          <w:b/>
          <w:bCs/>
          <w:sz w:val="24"/>
          <w:szCs w:val="36"/>
        </w:rPr>
        <w:t xml:space="preserve">Summary comments: </w:t>
      </w:r>
      <w:r>
        <w:rPr>
          <w:sz w:val="22"/>
          <w:szCs w:val="32"/>
        </w:rPr>
        <w:t xml:space="preserve">Please note overall impression of </w:t>
      </w:r>
      <w:proofErr w:type="gramStart"/>
      <w:r>
        <w:rPr>
          <w:sz w:val="22"/>
          <w:szCs w:val="32"/>
        </w:rPr>
        <w:t>student</w:t>
      </w:r>
      <w:proofErr w:type="gramEnd"/>
      <w:r>
        <w:rPr>
          <w:sz w:val="22"/>
          <w:szCs w:val="32"/>
        </w:rPr>
        <w:t xml:space="preserve"> and any additional pertinent comments (</w:t>
      </w:r>
      <w:proofErr w:type="gramStart"/>
      <w:r>
        <w:rPr>
          <w:sz w:val="22"/>
          <w:szCs w:val="32"/>
        </w:rPr>
        <w:t>use</w:t>
      </w:r>
      <w:proofErr w:type="gramEnd"/>
      <w:r>
        <w:rPr>
          <w:sz w:val="22"/>
          <w:szCs w:val="32"/>
        </w:rPr>
        <w:t xml:space="preserve"> back if necessary)</w:t>
      </w:r>
    </w:p>
    <w:p w14:paraId="120C21B9" w14:textId="77777777" w:rsidR="00BF1C3F" w:rsidRDefault="00BF1C3F" w:rsidP="00223EC1">
      <w:pPr>
        <w:rPr>
          <w:sz w:val="22"/>
          <w:szCs w:val="32"/>
        </w:rPr>
      </w:pPr>
    </w:p>
    <w:sdt>
      <w:sdtPr>
        <w:rPr>
          <w:sz w:val="22"/>
          <w:szCs w:val="32"/>
        </w:rPr>
        <w:id w:val="9508266"/>
        <w:placeholder>
          <w:docPart w:val="DefaultPlaceholder_-1854013440"/>
        </w:placeholder>
        <w:showingPlcHdr/>
      </w:sdtPr>
      <w:sdtContent>
        <w:p w14:paraId="3776739C" w14:textId="304A78EC" w:rsidR="00BF1C3F" w:rsidRPr="00BF1C3F" w:rsidRDefault="00FE2AE7" w:rsidP="00223EC1">
          <w:pPr>
            <w:rPr>
              <w:sz w:val="22"/>
              <w:szCs w:val="32"/>
            </w:rPr>
          </w:pPr>
          <w:r w:rsidRPr="00760987">
            <w:rPr>
              <w:rStyle w:val="PlaceholderText"/>
            </w:rPr>
            <w:t>Click or tap here to enter text.</w:t>
          </w:r>
        </w:p>
      </w:sdtContent>
    </w:sdt>
    <w:p w14:paraId="1BE75A15" w14:textId="77777777" w:rsidR="00223EC1" w:rsidRPr="00223EC1" w:rsidRDefault="00223EC1" w:rsidP="00223EC1"/>
    <w:p w14:paraId="5E209D40" w14:textId="766A5573" w:rsidR="00223EC1" w:rsidRPr="004873F6" w:rsidRDefault="00223EC1" w:rsidP="00223EC1">
      <w:pPr>
        <w:pStyle w:val="Heading1"/>
        <w:rPr>
          <w:color w:val="002060"/>
        </w:rPr>
      </w:pPr>
      <w:r w:rsidRPr="004873F6">
        <w:rPr>
          <w:color w:val="002060"/>
        </w:rPr>
        <w:t xml:space="preserve"> </w:t>
      </w:r>
    </w:p>
    <w:p w14:paraId="78ECDFE2" w14:textId="752A6D18" w:rsidR="004F15A3" w:rsidRDefault="004F15A3" w:rsidP="001D32A7">
      <w:pPr>
        <w:pStyle w:val="Heading2"/>
      </w:pPr>
    </w:p>
    <w:p w14:paraId="3255CC1A" w14:textId="5DA1C1FF" w:rsidR="00330050" w:rsidRPr="004F15A3" w:rsidRDefault="00330050" w:rsidP="00424126"/>
    <w:p w14:paraId="2083C39C" w14:textId="77777777" w:rsidR="00467306" w:rsidRDefault="00467306" w:rsidP="005D6F42"/>
    <w:tbl>
      <w:tblPr>
        <w:tblW w:w="10075" w:type="dxa"/>
        <w:tblLayout w:type="fixed"/>
        <w:tblCellMar>
          <w:top w:w="72" w:type="dxa"/>
          <w:left w:w="72" w:type="dxa"/>
          <w:bottom w:w="72" w:type="dxa"/>
          <w:right w:w="72" w:type="dxa"/>
        </w:tblCellMar>
        <w:tblLook w:val="0600" w:firstRow="0" w:lastRow="0" w:firstColumn="0" w:lastColumn="0" w:noHBand="1" w:noVBand="1"/>
      </w:tblPr>
      <w:tblGrid>
        <w:gridCol w:w="990"/>
        <w:gridCol w:w="270"/>
        <w:gridCol w:w="445"/>
        <w:gridCol w:w="180"/>
        <w:gridCol w:w="3780"/>
        <w:gridCol w:w="180"/>
        <w:gridCol w:w="1170"/>
        <w:gridCol w:w="180"/>
        <w:gridCol w:w="2880"/>
      </w:tblGrid>
      <w:tr w:rsidR="004D23EA" w14:paraId="596229E3" w14:textId="77777777" w:rsidTr="009165C2">
        <w:tc>
          <w:tcPr>
            <w:tcW w:w="990" w:type="dxa"/>
            <w:shd w:val="clear" w:color="auto" w:fill="F2F2F2" w:themeFill="background1" w:themeFillShade="F2"/>
          </w:tcPr>
          <w:p w14:paraId="79F3FA0E" w14:textId="07EE23D9" w:rsidR="004D23EA" w:rsidRDefault="00BF1C3F" w:rsidP="00457D5F">
            <w:r>
              <w:t>Evaluator’s name</w:t>
            </w:r>
          </w:p>
        </w:tc>
        <w:tc>
          <w:tcPr>
            <w:tcW w:w="270" w:type="dxa"/>
          </w:tcPr>
          <w:p w14:paraId="1FCCE8BE" w14:textId="77777777" w:rsidR="004D23EA" w:rsidRDefault="004D23EA" w:rsidP="005D5E2A"/>
        </w:tc>
        <w:sdt>
          <w:sdtPr>
            <w:id w:val="724947854"/>
            <w:placeholder>
              <w:docPart w:val="DefaultPlaceholder_-1854013440"/>
            </w:placeholder>
            <w:showingPlcHdr/>
          </w:sdtPr>
          <w:sdtContent>
            <w:tc>
              <w:tcPr>
                <w:tcW w:w="4405" w:type="dxa"/>
                <w:gridSpan w:val="3"/>
                <w:tcBorders>
                  <w:bottom w:val="single" w:sz="4" w:space="0" w:color="auto"/>
                </w:tcBorders>
              </w:tcPr>
              <w:p w14:paraId="13098C08" w14:textId="261F076E" w:rsidR="004D23EA" w:rsidRDefault="00FE2AE7" w:rsidP="005D5E2A">
                <w:r w:rsidRPr="00760987">
                  <w:rPr>
                    <w:rStyle w:val="PlaceholderText"/>
                  </w:rPr>
                  <w:t>Click or tap here to enter text.</w:t>
                </w:r>
              </w:p>
            </w:tc>
          </w:sdtContent>
        </w:sdt>
        <w:tc>
          <w:tcPr>
            <w:tcW w:w="180" w:type="dxa"/>
          </w:tcPr>
          <w:p w14:paraId="704DBB90" w14:textId="77777777" w:rsidR="004D23EA" w:rsidRDefault="004D23EA" w:rsidP="005D5E2A"/>
        </w:tc>
        <w:tc>
          <w:tcPr>
            <w:tcW w:w="1170" w:type="dxa"/>
            <w:shd w:val="clear" w:color="auto" w:fill="F2F2F2" w:themeFill="background1" w:themeFillShade="F2"/>
          </w:tcPr>
          <w:p w14:paraId="7121670A" w14:textId="77777777" w:rsidR="004D23EA" w:rsidRDefault="0046311C" w:rsidP="00457D5F">
            <w:sdt>
              <w:sdtPr>
                <w:id w:val="880443883"/>
                <w:placeholder>
                  <w:docPart w:val="D1460317C0764972B5B1FCA645B88810"/>
                </w:placeholder>
                <w:temporary/>
                <w:showingPlcHdr/>
                <w15:appearance w15:val="hidden"/>
              </w:sdtPr>
              <w:sdtEndPr/>
              <w:sdtContent>
                <w:r w:rsidR="00457D5F">
                  <w:t>Relationship:</w:t>
                </w:r>
              </w:sdtContent>
            </w:sdt>
          </w:p>
        </w:tc>
        <w:tc>
          <w:tcPr>
            <w:tcW w:w="180" w:type="dxa"/>
          </w:tcPr>
          <w:p w14:paraId="297AE1D8" w14:textId="77777777" w:rsidR="004D23EA" w:rsidRDefault="004D23EA" w:rsidP="005D5E2A"/>
        </w:tc>
        <w:sdt>
          <w:sdtPr>
            <w:id w:val="1969930840"/>
            <w:placeholder>
              <w:docPart w:val="DefaultPlaceholder_-1854013440"/>
            </w:placeholder>
            <w:showingPlcHdr/>
          </w:sdtPr>
          <w:sdtContent>
            <w:tc>
              <w:tcPr>
                <w:tcW w:w="2880" w:type="dxa"/>
                <w:tcBorders>
                  <w:bottom w:val="single" w:sz="4" w:space="0" w:color="auto"/>
                </w:tcBorders>
              </w:tcPr>
              <w:p w14:paraId="6A36F501" w14:textId="01749D56" w:rsidR="004D23EA" w:rsidRDefault="00FE2AE7" w:rsidP="005D5E2A">
                <w:r w:rsidRPr="00760987">
                  <w:rPr>
                    <w:rStyle w:val="PlaceholderText"/>
                  </w:rPr>
                  <w:t>Click or tap here to enter text.</w:t>
                </w:r>
              </w:p>
            </w:tc>
          </w:sdtContent>
        </w:sdt>
      </w:tr>
      <w:tr w:rsidR="00622041" w:rsidRPr="00622041" w14:paraId="377C0784" w14:textId="77777777" w:rsidTr="00FA4E61">
        <w:trPr>
          <w:trHeight w:val="20"/>
        </w:trPr>
        <w:tc>
          <w:tcPr>
            <w:tcW w:w="1705" w:type="dxa"/>
            <w:gridSpan w:val="3"/>
          </w:tcPr>
          <w:p w14:paraId="25EDD357" w14:textId="77777777" w:rsidR="00622041" w:rsidRPr="00622041" w:rsidRDefault="00622041" w:rsidP="00102BC5">
            <w:pPr>
              <w:rPr>
                <w:sz w:val="4"/>
                <w:szCs w:val="10"/>
              </w:rPr>
            </w:pPr>
          </w:p>
        </w:tc>
        <w:tc>
          <w:tcPr>
            <w:tcW w:w="180" w:type="dxa"/>
          </w:tcPr>
          <w:p w14:paraId="2FD17D55" w14:textId="77777777" w:rsidR="00622041" w:rsidRPr="00622041" w:rsidRDefault="00622041" w:rsidP="00102BC5">
            <w:pPr>
              <w:rPr>
                <w:sz w:val="4"/>
                <w:szCs w:val="10"/>
              </w:rPr>
            </w:pPr>
          </w:p>
        </w:tc>
        <w:tc>
          <w:tcPr>
            <w:tcW w:w="8190" w:type="dxa"/>
            <w:gridSpan w:val="5"/>
          </w:tcPr>
          <w:p w14:paraId="12C1FFB9" w14:textId="77777777" w:rsidR="00622041" w:rsidRPr="00622041" w:rsidRDefault="00622041" w:rsidP="00102BC5">
            <w:pPr>
              <w:rPr>
                <w:sz w:val="4"/>
                <w:szCs w:val="10"/>
              </w:rPr>
            </w:pPr>
          </w:p>
        </w:tc>
      </w:tr>
      <w:tr w:rsidR="00457D5F" w14:paraId="45957185" w14:textId="77777777" w:rsidTr="009165C2">
        <w:tc>
          <w:tcPr>
            <w:tcW w:w="990" w:type="dxa"/>
            <w:shd w:val="clear" w:color="auto" w:fill="F2F2F2" w:themeFill="background1" w:themeFillShade="F2"/>
          </w:tcPr>
          <w:p w14:paraId="2C392C58" w14:textId="104DEB83" w:rsidR="00457D5F" w:rsidRDefault="009165C2" w:rsidP="00A67DC4">
            <w:r>
              <w:t>Affiliation:</w:t>
            </w:r>
          </w:p>
        </w:tc>
        <w:tc>
          <w:tcPr>
            <w:tcW w:w="270" w:type="dxa"/>
          </w:tcPr>
          <w:p w14:paraId="2866FA32" w14:textId="77777777" w:rsidR="00457D5F" w:rsidRDefault="00457D5F" w:rsidP="00A67DC4"/>
        </w:tc>
        <w:sdt>
          <w:sdtPr>
            <w:id w:val="222267081"/>
            <w:placeholder>
              <w:docPart w:val="DefaultPlaceholder_-1854013440"/>
            </w:placeholder>
            <w:showingPlcHdr/>
          </w:sdtPr>
          <w:sdtContent>
            <w:tc>
              <w:tcPr>
                <w:tcW w:w="4405" w:type="dxa"/>
                <w:gridSpan w:val="3"/>
                <w:tcBorders>
                  <w:bottom w:val="single" w:sz="4" w:space="0" w:color="auto"/>
                </w:tcBorders>
              </w:tcPr>
              <w:p w14:paraId="11991BEB" w14:textId="109964C2" w:rsidR="00457D5F" w:rsidRDefault="00FE2AE7" w:rsidP="00A67DC4">
                <w:r w:rsidRPr="00760987">
                  <w:rPr>
                    <w:rStyle w:val="PlaceholderText"/>
                  </w:rPr>
                  <w:t>Click or tap here to enter text.</w:t>
                </w:r>
              </w:p>
            </w:tc>
          </w:sdtContent>
        </w:sdt>
        <w:tc>
          <w:tcPr>
            <w:tcW w:w="180" w:type="dxa"/>
          </w:tcPr>
          <w:p w14:paraId="39D0D259" w14:textId="77777777" w:rsidR="00457D5F" w:rsidRDefault="00457D5F" w:rsidP="00A67DC4"/>
        </w:tc>
        <w:tc>
          <w:tcPr>
            <w:tcW w:w="1170" w:type="dxa"/>
            <w:shd w:val="clear" w:color="auto" w:fill="F2F2F2" w:themeFill="background1" w:themeFillShade="F2"/>
          </w:tcPr>
          <w:p w14:paraId="1B228138" w14:textId="77777777" w:rsidR="00457D5F" w:rsidRDefault="0046311C" w:rsidP="00A67DC4">
            <w:sdt>
              <w:sdtPr>
                <w:id w:val="-1826345977"/>
                <w:placeholder>
                  <w:docPart w:val="EA7CBCC4DD194D03A14B656D941554B4"/>
                </w:placeholder>
                <w:temporary/>
                <w:showingPlcHdr/>
                <w15:appearance w15:val="hidden"/>
              </w:sdtPr>
              <w:sdtEndPr/>
              <w:sdtContent>
                <w:r w:rsidR="00457D5F">
                  <w:t>Phone:</w:t>
                </w:r>
              </w:sdtContent>
            </w:sdt>
          </w:p>
        </w:tc>
        <w:tc>
          <w:tcPr>
            <w:tcW w:w="180" w:type="dxa"/>
          </w:tcPr>
          <w:p w14:paraId="15C3EF81" w14:textId="77777777" w:rsidR="00457D5F" w:rsidRDefault="00457D5F" w:rsidP="00A67DC4"/>
        </w:tc>
        <w:sdt>
          <w:sdtPr>
            <w:id w:val="-350421662"/>
            <w:placeholder>
              <w:docPart w:val="DefaultPlaceholder_-1854013440"/>
            </w:placeholder>
            <w:showingPlcHdr/>
          </w:sdtPr>
          <w:sdtContent>
            <w:tc>
              <w:tcPr>
                <w:tcW w:w="2880" w:type="dxa"/>
                <w:tcBorders>
                  <w:bottom w:val="single" w:sz="4" w:space="0" w:color="auto"/>
                </w:tcBorders>
              </w:tcPr>
              <w:p w14:paraId="18C7D725" w14:textId="0D7227E0" w:rsidR="00457D5F" w:rsidRDefault="00FE2AE7" w:rsidP="00A67DC4">
                <w:r w:rsidRPr="00760987">
                  <w:rPr>
                    <w:rStyle w:val="PlaceholderText"/>
                  </w:rPr>
                  <w:t>Click or tap here to enter text.</w:t>
                </w:r>
              </w:p>
            </w:tc>
          </w:sdtContent>
        </w:sdt>
      </w:tr>
      <w:tr w:rsidR="00622041" w:rsidRPr="00622041" w14:paraId="693945C9" w14:textId="77777777" w:rsidTr="00FA4E61">
        <w:trPr>
          <w:trHeight w:val="20"/>
        </w:trPr>
        <w:tc>
          <w:tcPr>
            <w:tcW w:w="1705" w:type="dxa"/>
            <w:gridSpan w:val="3"/>
          </w:tcPr>
          <w:p w14:paraId="1130D54F" w14:textId="77777777" w:rsidR="00622041" w:rsidRPr="00622041" w:rsidRDefault="00622041" w:rsidP="00102BC5">
            <w:pPr>
              <w:rPr>
                <w:sz w:val="4"/>
                <w:szCs w:val="10"/>
              </w:rPr>
            </w:pPr>
          </w:p>
        </w:tc>
        <w:tc>
          <w:tcPr>
            <w:tcW w:w="180" w:type="dxa"/>
          </w:tcPr>
          <w:p w14:paraId="1973F0F2" w14:textId="77777777" w:rsidR="00622041" w:rsidRPr="00622041" w:rsidRDefault="00622041" w:rsidP="00102BC5">
            <w:pPr>
              <w:rPr>
                <w:sz w:val="4"/>
                <w:szCs w:val="10"/>
              </w:rPr>
            </w:pPr>
          </w:p>
        </w:tc>
        <w:tc>
          <w:tcPr>
            <w:tcW w:w="8190" w:type="dxa"/>
            <w:gridSpan w:val="5"/>
          </w:tcPr>
          <w:p w14:paraId="0FEF4511" w14:textId="77777777" w:rsidR="00622041" w:rsidRPr="00622041" w:rsidRDefault="00622041" w:rsidP="00102BC5">
            <w:pPr>
              <w:rPr>
                <w:sz w:val="4"/>
                <w:szCs w:val="10"/>
              </w:rPr>
            </w:pPr>
          </w:p>
        </w:tc>
      </w:tr>
    </w:tbl>
    <w:p w14:paraId="6AEC0D48" w14:textId="77777777" w:rsidR="00457D5F" w:rsidRDefault="00457D5F" w:rsidP="005D6F42"/>
    <w:tbl>
      <w:tblPr>
        <w:tblW w:w="0" w:type="auto"/>
        <w:tblLayout w:type="fixed"/>
        <w:tblCellMar>
          <w:top w:w="72" w:type="dxa"/>
          <w:left w:w="72" w:type="dxa"/>
          <w:bottom w:w="72" w:type="dxa"/>
          <w:right w:w="0" w:type="dxa"/>
        </w:tblCellMar>
        <w:tblLook w:val="0600" w:firstRow="0" w:lastRow="0" w:firstColumn="0" w:lastColumn="0" w:noHBand="1" w:noVBand="1"/>
      </w:tblPr>
      <w:tblGrid>
        <w:gridCol w:w="985"/>
        <w:gridCol w:w="180"/>
        <w:gridCol w:w="5670"/>
        <w:gridCol w:w="180"/>
        <w:gridCol w:w="630"/>
        <w:gridCol w:w="180"/>
        <w:gridCol w:w="2245"/>
      </w:tblGrid>
      <w:tr w:rsidR="002A031C" w14:paraId="3DE0A052" w14:textId="77777777" w:rsidTr="00523487">
        <w:tc>
          <w:tcPr>
            <w:tcW w:w="985" w:type="dxa"/>
            <w:shd w:val="clear" w:color="auto" w:fill="F2F2F2" w:themeFill="background1" w:themeFillShade="F2"/>
          </w:tcPr>
          <w:p w14:paraId="52918618" w14:textId="77777777" w:rsidR="002A031C" w:rsidRDefault="0046311C" w:rsidP="00026CEE">
            <w:sdt>
              <w:sdtPr>
                <w:id w:val="-1317417417"/>
                <w:placeholder>
                  <w:docPart w:val="359DDE260A0042748E7FA831C40F5C26"/>
                </w:placeholder>
                <w:temporary/>
                <w:showingPlcHdr/>
                <w15:appearance w15:val="hidden"/>
              </w:sdtPr>
              <w:sdtEndPr/>
              <w:sdtContent>
                <w:r w:rsidR="00026CEE">
                  <w:t>Signature</w:t>
                </w:r>
                <w:r w:rsidR="00026CEE" w:rsidRPr="005114CE">
                  <w:t>:</w:t>
                </w:r>
              </w:sdtContent>
            </w:sdt>
          </w:p>
        </w:tc>
        <w:tc>
          <w:tcPr>
            <w:tcW w:w="180" w:type="dxa"/>
          </w:tcPr>
          <w:p w14:paraId="33D2286D" w14:textId="77777777" w:rsidR="002A031C" w:rsidRDefault="002A031C" w:rsidP="005D5E2A"/>
        </w:tc>
        <w:sdt>
          <w:sdtPr>
            <w:id w:val="-1057163423"/>
            <w:placeholder>
              <w:docPart w:val="DefaultPlaceholder_-1854013440"/>
            </w:placeholder>
            <w:showingPlcHdr/>
          </w:sdtPr>
          <w:sdtContent>
            <w:tc>
              <w:tcPr>
                <w:tcW w:w="5670" w:type="dxa"/>
                <w:tcBorders>
                  <w:bottom w:val="single" w:sz="4" w:space="0" w:color="auto"/>
                </w:tcBorders>
              </w:tcPr>
              <w:p w14:paraId="2065B20B" w14:textId="5130C29B" w:rsidR="002A031C" w:rsidRDefault="00FE2AE7" w:rsidP="005D5E2A">
                <w:r w:rsidRPr="00760987">
                  <w:rPr>
                    <w:rStyle w:val="PlaceholderText"/>
                  </w:rPr>
                  <w:t>Click or tap here to enter text.</w:t>
                </w:r>
              </w:p>
            </w:tc>
          </w:sdtContent>
        </w:sdt>
        <w:tc>
          <w:tcPr>
            <w:tcW w:w="180" w:type="dxa"/>
          </w:tcPr>
          <w:p w14:paraId="786C1EAB" w14:textId="77777777" w:rsidR="002A031C" w:rsidRDefault="002A031C" w:rsidP="005D5E2A"/>
        </w:tc>
        <w:tc>
          <w:tcPr>
            <w:tcW w:w="630" w:type="dxa"/>
            <w:shd w:val="clear" w:color="auto" w:fill="F2F2F2" w:themeFill="background1" w:themeFillShade="F2"/>
          </w:tcPr>
          <w:p w14:paraId="66E17BAE" w14:textId="77777777" w:rsidR="002A031C" w:rsidRDefault="0046311C" w:rsidP="00026CEE">
            <w:sdt>
              <w:sdtPr>
                <w:id w:val="-873226381"/>
                <w:placeholder>
                  <w:docPart w:val="CF000084E64241FCBE75AC2F779B42CB"/>
                </w:placeholder>
                <w:temporary/>
                <w:showingPlcHdr/>
                <w15:appearance w15:val="hidden"/>
              </w:sdtPr>
              <w:sdtEndPr/>
              <w:sdtContent>
                <w:r w:rsidR="00026CEE">
                  <w:t>Date:</w:t>
                </w:r>
              </w:sdtContent>
            </w:sdt>
          </w:p>
        </w:tc>
        <w:tc>
          <w:tcPr>
            <w:tcW w:w="180" w:type="dxa"/>
          </w:tcPr>
          <w:p w14:paraId="7352C243" w14:textId="77777777" w:rsidR="002A031C" w:rsidRDefault="002A031C" w:rsidP="005D5E2A"/>
        </w:tc>
        <w:sdt>
          <w:sdtPr>
            <w:id w:val="-1910371189"/>
            <w:placeholder>
              <w:docPart w:val="DefaultPlaceholder_-1854013437"/>
            </w:placeholder>
            <w:showingPlcHdr/>
            <w:date>
              <w:dateFormat w:val="M/d/yyyy"/>
              <w:lid w:val="en-US"/>
              <w:storeMappedDataAs w:val="dateTime"/>
              <w:calendar w:val="gregorian"/>
            </w:date>
          </w:sdtPr>
          <w:sdtContent>
            <w:tc>
              <w:tcPr>
                <w:tcW w:w="2245" w:type="dxa"/>
                <w:tcBorders>
                  <w:bottom w:val="single" w:sz="4" w:space="0" w:color="auto"/>
                </w:tcBorders>
              </w:tcPr>
              <w:p w14:paraId="48F36E70" w14:textId="3E7E4A0F" w:rsidR="002A031C" w:rsidRDefault="00FE2AE7" w:rsidP="005D5E2A">
                <w:r w:rsidRPr="00760987">
                  <w:rPr>
                    <w:rStyle w:val="PlaceholderText"/>
                  </w:rPr>
                  <w:t>Click or tap to enter a date.</w:t>
                </w:r>
              </w:p>
            </w:tc>
          </w:sdtContent>
        </w:sdt>
      </w:tr>
    </w:tbl>
    <w:p w14:paraId="6D733743" w14:textId="77777777" w:rsidR="00474660" w:rsidRDefault="00474660" w:rsidP="00622041">
      <w:pPr>
        <w:pStyle w:val="Footer"/>
        <w:jc w:val="left"/>
      </w:pPr>
    </w:p>
    <w:p w14:paraId="67A13FDD" w14:textId="77777777" w:rsidR="006A12D6" w:rsidRDefault="006A12D6" w:rsidP="00622041">
      <w:pPr>
        <w:pStyle w:val="Footer"/>
        <w:jc w:val="left"/>
      </w:pPr>
    </w:p>
    <w:p w14:paraId="3A360F54" w14:textId="10371D3B" w:rsidR="006A12D6" w:rsidRDefault="006A12D6" w:rsidP="00532040">
      <w:pPr>
        <w:pStyle w:val="Footer"/>
        <w:rPr>
          <w:sz w:val="36"/>
          <w:szCs w:val="36"/>
        </w:rPr>
      </w:pPr>
      <w:r w:rsidRPr="00790575">
        <w:rPr>
          <w:sz w:val="36"/>
          <w:szCs w:val="36"/>
        </w:rPr>
        <w:t>Please return</w:t>
      </w:r>
      <w:r w:rsidR="000F0834">
        <w:rPr>
          <w:sz w:val="36"/>
          <w:szCs w:val="36"/>
        </w:rPr>
        <w:t xml:space="preserve"> ENTIRE</w:t>
      </w:r>
      <w:r w:rsidR="00B24211">
        <w:rPr>
          <w:sz w:val="36"/>
          <w:szCs w:val="36"/>
        </w:rPr>
        <w:t xml:space="preserve"> packet</w:t>
      </w:r>
      <w:r w:rsidRPr="00790575">
        <w:rPr>
          <w:sz w:val="36"/>
          <w:szCs w:val="36"/>
        </w:rPr>
        <w:t xml:space="preserve"> to </w:t>
      </w:r>
      <w:hyperlink r:id="rId12" w:history="1">
        <w:r w:rsidR="00E05C67" w:rsidRPr="00790575">
          <w:rPr>
            <w:rStyle w:val="Hyperlink"/>
            <w:sz w:val="36"/>
            <w:szCs w:val="36"/>
          </w:rPr>
          <w:t>hr@sidneyhealth.org</w:t>
        </w:r>
      </w:hyperlink>
      <w:r w:rsidRPr="00790575">
        <w:rPr>
          <w:sz w:val="36"/>
          <w:szCs w:val="36"/>
        </w:rPr>
        <w:t xml:space="preserve"> or </w:t>
      </w:r>
      <w:r w:rsidR="00B24211">
        <w:rPr>
          <w:sz w:val="36"/>
          <w:szCs w:val="36"/>
        </w:rPr>
        <w:t xml:space="preserve">                            </w:t>
      </w:r>
      <w:r w:rsidR="00E7504E">
        <w:rPr>
          <w:sz w:val="36"/>
          <w:szCs w:val="36"/>
        </w:rPr>
        <w:t>F</w:t>
      </w:r>
      <w:r w:rsidRPr="00790575">
        <w:rPr>
          <w:sz w:val="36"/>
          <w:szCs w:val="36"/>
        </w:rPr>
        <w:t>ax to 406-488-2</w:t>
      </w:r>
      <w:r w:rsidR="00790575">
        <w:rPr>
          <w:sz w:val="36"/>
          <w:szCs w:val="36"/>
        </w:rPr>
        <w:t>261</w:t>
      </w:r>
      <w:r w:rsidRPr="00790575">
        <w:rPr>
          <w:sz w:val="36"/>
          <w:szCs w:val="36"/>
        </w:rPr>
        <w:t>.</w:t>
      </w:r>
    </w:p>
    <w:p w14:paraId="517EE45C" w14:textId="20DEE56A" w:rsidR="00532040" w:rsidRPr="00790575" w:rsidRDefault="00532040" w:rsidP="00532040">
      <w:pPr>
        <w:pStyle w:val="Footer"/>
        <w:rPr>
          <w:sz w:val="36"/>
          <w:szCs w:val="36"/>
        </w:rPr>
      </w:pPr>
      <w:r>
        <w:rPr>
          <w:sz w:val="36"/>
          <w:szCs w:val="36"/>
        </w:rPr>
        <w:t>Call 406-488-2004 with any questions.</w:t>
      </w:r>
    </w:p>
    <w:sectPr w:rsidR="00532040" w:rsidRPr="00790575" w:rsidSect="00FA4E61">
      <w:headerReference w:type="default" r:id="rId13"/>
      <w:footerReference w:type="default" r:id="rId14"/>
      <w:pgSz w:w="12240" w:h="15840"/>
      <w:pgMar w:top="720" w:right="1080" w:bottom="0" w:left="108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E2B23" w14:textId="77777777" w:rsidR="0046311C" w:rsidRDefault="0046311C" w:rsidP="00176E67">
      <w:r>
        <w:separator/>
      </w:r>
    </w:p>
  </w:endnote>
  <w:endnote w:type="continuationSeparator" w:id="0">
    <w:p w14:paraId="5F7F13BD" w14:textId="77777777" w:rsidR="0046311C" w:rsidRDefault="0046311C"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0811" w14:textId="77777777" w:rsidR="00FA4E61" w:rsidRPr="00FA4E61" w:rsidRDefault="00FA4E61" w:rsidP="00FA4E61">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15797" w14:textId="77777777" w:rsidR="0046311C" w:rsidRDefault="0046311C" w:rsidP="00176E67">
      <w:r>
        <w:separator/>
      </w:r>
    </w:p>
  </w:footnote>
  <w:footnote w:type="continuationSeparator" w:id="0">
    <w:p w14:paraId="684D532D" w14:textId="77777777" w:rsidR="0046311C" w:rsidRDefault="0046311C" w:rsidP="00176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B2DD6" w14:textId="640024F7" w:rsidR="00D20624" w:rsidRDefault="00D20624">
    <w:pPr>
      <w:pStyle w:val="Header"/>
    </w:pPr>
  </w:p>
  <w:p w14:paraId="43543E9E" w14:textId="2189A19A" w:rsidR="006A1E85" w:rsidRPr="006A1E85" w:rsidRDefault="003E1FBB" w:rsidP="006A1E85">
    <w:pPr>
      <w:pStyle w:val="Header"/>
    </w:pPr>
    <w:r>
      <w:rPr>
        <w:b/>
        <w:bCs/>
      </w:rPr>
      <w:tab/>
    </w:r>
    <w:r w:rsidR="006A1E85" w:rsidRPr="006A1E85">
      <w:rPr>
        <w:b/>
        <w:bCs/>
      </w:rPr>
      <w:t>SHC DAY – November 10, 2026</w:t>
    </w:r>
  </w:p>
  <w:p w14:paraId="11F3030D" w14:textId="029176DD" w:rsidR="006A1E85" w:rsidRPr="006A1E85" w:rsidRDefault="003E1FBB" w:rsidP="006A1E85">
    <w:pPr>
      <w:pStyle w:val="Header"/>
    </w:pPr>
    <w:r>
      <w:tab/>
    </w:r>
    <w:r w:rsidR="006A1E85" w:rsidRPr="006A1E85">
      <w:t xml:space="preserve">Applications must </w:t>
    </w:r>
    <w:proofErr w:type="gramStart"/>
    <w:r w:rsidR="006A1E85" w:rsidRPr="006A1E85">
      <w:t>be submitted</w:t>
    </w:r>
    <w:proofErr w:type="gramEnd"/>
    <w:r w:rsidR="006A1E85" w:rsidRPr="006A1E85">
      <w:t xml:space="preserve"> by October 20, 2026, to secure your spot!</w:t>
    </w:r>
  </w:p>
  <w:p w14:paraId="7F695DB2" w14:textId="2ACD3DF2" w:rsidR="00D20624" w:rsidRDefault="00D206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4810B2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top outline" style="width:11.9pt;height:11.9pt;visibility:visible" o:bullet="t">
        <v:imagedata r:id="rId1" o:titl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6755A"/>
    <w:multiLevelType w:val="hybridMultilevel"/>
    <w:tmpl w:val="A546D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EF2562"/>
    <w:multiLevelType w:val="hybridMultilevel"/>
    <w:tmpl w:val="A8DA25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1859439">
    <w:abstractNumId w:val="9"/>
  </w:num>
  <w:num w:numId="2" w16cid:durableId="59834691">
    <w:abstractNumId w:val="7"/>
  </w:num>
  <w:num w:numId="3" w16cid:durableId="1866597397">
    <w:abstractNumId w:val="6"/>
  </w:num>
  <w:num w:numId="4" w16cid:durableId="1926110346">
    <w:abstractNumId w:val="5"/>
  </w:num>
  <w:num w:numId="5" w16cid:durableId="171840898">
    <w:abstractNumId w:val="4"/>
  </w:num>
  <w:num w:numId="6" w16cid:durableId="724330994">
    <w:abstractNumId w:val="8"/>
  </w:num>
  <w:num w:numId="7" w16cid:durableId="968321022">
    <w:abstractNumId w:val="3"/>
  </w:num>
  <w:num w:numId="8" w16cid:durableId="282998591">
    <w:abstractNumId w:val="2"/>
  </w:num>
  <w:num w:numId="9" w16cid:durableId="1258751470">
    <w:abstractNumId w:val="1"/>
  </w:num>
  <w:num w:numId="10" w16cid:durableId="1114134759">
    <w:abstractNumId w:val="0"/>
  </w:num>
  <w:num w:numId="11" w16cid:durableId="1176455117">
    <w:abstractNumId w:val="10"/>
  </w:num>
  <w:num w:numId="12" w16cid:durableId="19276423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3F6"/>
    <w:rsid w:val="000071F7"/>
    <w:rsid w:val="00010B00"/>
    <w:rsid w:val="00012B3C"/>
    <w:rsid w:val="00026CEE"/>
    <w:rsid w:val="000271D5"/>
    <w:rsid w:val="0002798A"/>
    <w:rsid w:val="000319A9"/>
    <w:rsid w:val="0004219A"/>
    <w:rsid w:val="00061632"/>
    <w:rsid w:val="000617B1"/>
    <w:rsid w:val="00062599"/>
    <w:rsid w:val="00083002"/>
    <w:rsid w:val="00083D46"/>
    <w:rsid w:val="00087B85"/>
    <w:rsid w:val="000A01F1"/>
    <w:rsid w:val="000A11D6"/>
    <w:rsid w:val="000C1163"/>
    <w:rsid w:val="000C797A"/>
    <w:rsid w:val="000D17EB"/>
    <w:rsid w:val="000D2539"/>
    <w:rsid w:val="000D2BB8"/>
    <w:rsid w:val="000E0DDC"/>
    <w:rsid w:val="000E3741"/>
    <w:rsid w:val="000F0834"/>
    <w:rsid w:val="000F2DF4"/>
    <w:rsid w:val="000F6783"/>
    <w:rsid w:val="000F7DB6"/>
    <w:rsid w:val="001022E3"/>
    <w:rsid w:val="00120C95"/>
    <w:rsid w:val="0012523C"/>
    <w:rsid w:val="00133B3E"/>
    <w:rsid w:val="00137454"/>
    <w:rsid w:val="0014663E"/>
    <w:rsid w:val="00176E67"/>
    <w:rsid w:val="00180664"/>
    <w:rsid w:val="001903F7"/>
    <w:rsid w:val="0019395E"/>
    <w:rsid w:val="0019411D"/>
    <w:rsid w:val="001967C5"/>
    <w:rsid w:val="001A27B0"/>
    <w:rsid w:val="001A3CDA"/>
    <w:rsid w:val="001C104F"/>
    <w:rsid w:val="001C311A"/>
    <w:rsid w:val="001D32A7"/>
    <w:rsid w:val="001D35A0"/>
    <w:rsid w:val="001D3D88"/>
    <w:rsid w:val="001D6B76"/>
    <w:rsid w:val="001E1534"/>
    <w:rsid w:val="001E3BB6"/>
    <w:rsid w:val="001F512F"/>
    <w:rsid w:val="00206A86"/>
    <w:rsid w:val="00211828"/>
    <w:rsid w:val="002153B7"/>
    <w:rsid w:val="00222814"/>
    <w:rsid w:val="00223EC1"/>
    <w:rsid w:val="00224D00"/>
    <w:rsid w:val="00226E10"/>
    <w:rsid w:val="00235BC6"/>
    <w:rsid w:val="0023685A"/>
    <w:rsid w:val="00241794"/>
    <w:rsid w:val="00250014"/>
    <w:rsid w:val="00270AB0"/>
    <w:rsid w:val="00275BB5"/>
    <w:rsid w:val="00286F6A"/>
    <w:rsid w:val="00291C8C"/>
    <w:rsid w:val="00295267"/>
    <w:rsid w:val="002A031C"/>
    <w:rsid w:val="002A1ECE"/>
    <w:rsid w:val="002A2510"/>
    <w:rsid w:val="002A6FA9"/>
    <w:rsid w:val="002B4D1D"/>
    <w:rsid w:val="002B4DB2"/>
    <w:rsid w:val="002C10B1"/>
    <w:rsid w:val="002C6369"/>
    <w:rsid w:val="002C63CF"/>
    <w:rsid w:val="002D222A"/>
    <w:rsid w:val="002D3006"/>
    <w:rsid w:val="002D54B4"/>
    <w:rsid w:val="002D7147"/>
    <w:rsid w:val="002E0300"/>
    <w:rsid w:val="002E77F0"/>
    <w:rsid w:val="002F4174"/>
    <w:rsid w:val="003076FD"/>
    <w:rsid w:val="00317005"/>
    <w:rsid w:val="00330050"/>
    <w:rsid w:val="0033187C"/>
    <w:rsid w:val="00335259"/>
    <w:rsid w:val="00336E35"/>
    <w:rsid w:val="0034719B"/>
    <w:rsid w:val="003513F2"/>
    <w:rsid w:val="00353611"/>
    <w:rsid w:val="00364453"/>
    <w:rsid w:val="00372BAE"/>
    <w:rsid w:val="00381F35"/>
    <w:rsid w:val="00387538"/>
    <w:rsid w:val="003929F1"/>
    <w:rsid w:val="00392FB4"/>
    <w:rsid w:val="003A1B63"/>
    <w:rsid w:val="003A41A1"/>
    <w:rsid w:val="003B2326"/>
    <w:rsid w:val="003E1FBB"/>
    <w:rsid w:val="003E3EE8"/>
    <w:rsid w:val="003F5ACF"/>
    <w:rsid w:val="00400251"/>
    <w:rsid w:val="00402A32"/>
    <w:rsid w:val="004046FC"/>
    <w:rsid w:val="00413F44"/>
    <w:rsid w:val="00424126"/>
    <w:rsid w:val="00437ED0"/>
    <w:rsid w:val="00440CD8"/>
    <w:rsid w:val="004414B9"/>
    <w:rsid w:val="00443837"/>
    <w:rsid w:val="00447DAA"/>
    <w:rsid w:val="00450F66"/>
    <w:rsid w:val="00457D5F"/>
    <w:rsid w:val="00461739"/>
    <w:rsid w:val="0046311C"/>
    <w:rsid w:val="00467306"/>
    <w:rsid w:val="00467865"/>
    <w:rsid w:val="00474660"/>
    <w:rsid w:val="00481C13"/>
    <w:rsid w:val="0048685F"/>
    <w:rsid w:val="004873F6"/>
    <w:rsid w:val="00490804"/>
    <w:rsid w:val="00490A7A"/>
    <w:rsid w:val="00492074"/>
    <w:rsid w:val="004A0513"/>
    <w:rsid w:val="004A1437"/>
    <w:rsid w:val="004A4198"/>
    <w:rsid w:val="004A54EA"/>
    <w:rsid w:val="004B0578"/>
    <w:rsid w:val="004D0799"/>
    <w:rsid w:val="004D170E"/>
    <w:rsid w:val="004D23EA"/>
    <w:rsid w:val="004E224C"/>
    <w:rsid w:val="004E34C6"/>
    <w:rsid w:val="004F15A3"/>
    <w:rsid w:val="004F62AD"/>
    <w:rsid w:val="00501AE8"/>
    <w:rsid w:val="00504B65"/>
    <w:rsid w:val="005052FA"/>
    <w:rsid w:val="005100DC"/>
    <w:rsid w:val="005114CE"/>
    <w:rsid w:val="0052122B"/>
    <w:rsid w:val="00523487"/>
    <w:rsid w:val="00532040"/>
    <w:rsid w:val="005557F6"/>
    <w:rsid w:val="005636C6"/>
    <w:rsid w:val="00563778"/>
    <w:rsid w:val="005828F5"/>
    <w:rsid w:val="005946DB"/>
    <w:rsid w:val="00596629"/>
    <w:rsid w:val="005A1295"/>
    <w:rsid w:val="005B4AE2"/>
    <w:rsid w:val="005C7E4B"/>
    <w:rsid w:val="005D6F42"/>
    <w:rsid w:val="005D7C78"/>
    <w:rsid w:val="005E63CC"/>
    <w:rsid w:val="005E6A18"/>
    <w:rsid w:val="005F6E87"/>
    <w:rsid w:val="005F79BB"/>
    <w:rsid w:val="00602863"/>
    <w:rsid w:val="00607FED"/>
    <w:rsid w:val="00613129"/>
    <w:rsid w:val="00617C65"/>
    <w:rsid w:val="00622041"/>
    <w:rsid w:val="00626210"/>
    <w:rsid w:val="0063459A"/>
    <w:rsid w:val="0066126B"/>
    <w:rsid w:val="006633D7"/>
    <w:rsid w:val="00674583"/>
    <w:rsid w:val="00682C69"/>
    <w:rsid w:val="00685A1D"/>
    <w:rsid w:val="006A12D6"/>
    <w:rsid w:val="006A1A07"/>
    <w:rsid w:val="006A1E85"/>
    <w:rsid w:val="006D1F7F"/>
    <w:rsid w:val="006D2635"/>
    <w:rsid w:val="006D779C"/>
    <w:rsid w:val="006E2561"/>
    <w:rsid w:val="006E4F63"/>
    <w:rsid w:val="006E6FED"/>
    <w:rsid w:val="006E729E"/>
    <w:rsid w:val="006F167F"/>
    <w:rsid w:val="00700022"/>
    <w:rsid w:val="00717BD6"/>
    <w:rsid w:val="00722A00"/>
    <w:rsid w:val="00724FA4"/>
    <w:rsid w:val="007325A9"/>
    <w:rsid w:val="0075451A"/>
    <w:rsid w:val="00757ADD"/>
    <w:rsid w:val="007602AC"/>
    <w:rsid w:val="00774B67"/>
    <w:rsid w:val="007750E9"/>
    <w:rsid w:val="00776455"/>
    <w:rsid w:val="00782410"/>
    <w:rsid w:val="007858A6"/>
    <w:rsid w:val="00786E50"/>
    <w:rsid w:val="00790575"/>
    <w:rsid w:val="00793AC6"/>
    <w:rsid w:val="007967F2"/>
    <w:rsid w:val="007A206A"/>
    <w:rsid w:val="007A71DE"/>
    <w:rsid w:val="007B199B"/>
    <w:rsid w:val="007B6119"/>
    <w:rsid w:val="007C1D5B"/>
    <w:rsid w:val="007C1DA0"/>
    <w:rsid w:val="007C71B8"/>
    <w:rsid w:val="007D03AD"/>
    <w:rsid w:val="007D577C"/>
    <w:rsid w:val="007E2A15"/>
    <w:rsid w:val="007E56C4"/>
    <w:rsid w:val="007F073D"/>
    <w:rsid w:val="007F3D5B"/>
    <w:rsid w:val="00806CE2"/>
    <w:rsid w:val="008107D6"/>
    <w:rsid w:val="00832EED"/>
    <w:rsid w:val="00835989"/>
    <w:rsid w:val="00841645"/>
    <w:rsid w:val="00852EC6"/>
    <w:rsid w:val="00856C35"/>
    <w:rsid w:val="00871876"/>
    <w:rsid w:val="008753A7"/>
    <w:rsid w:val="0088782D"/>
    <w:rsid w:val="008A4CB9"/>
    <w:rsid w:val="008B7081"/>
    <w:rsid w:val="008D0076"/>
    <w:rsid w:val="008D3AFE"/>
    <w:rsid w:val="008D7A67"/>
    <w:rsid w:val="008F2F8A"/>
    <w:rsid w:val="008F5BCD"/>
    <w:rsid w:val="00902964"/>
    <w:rsid w:val="009165C2"/>
    <w:rsid w:val="00920507"/>
    <w:rsid w:val="00933455"/>
    <w:rsid w:val="0094790F"/>
    <w:rsid w:val="00950E0F"/>
    <w:rsid w:val="00956B08"/>
    <w:rsid w:val="00963970"/>
    <w:rsid w:val="00965186"/>
    <w:rsid w:val="00966B90"/>
    <w:rsid w:val="009737B7"/>
    <w:rsid w:val="009802C4"/>
    <w:rsid w:val="009826BC"/>
    <w:rsid w:val="0099062B"/>
    <w:rsid w:val="009976D9"/>
    <w:rsid w:val="00997A3E"/>
    <w:rsid w:val="009A12D5"/>
    <w:rsid w:val="009A4EA3"/>
    <w:rsid w:val="009A55DC"/>
    <w:rsid w:val="009B0A55"/>
    <w:rsid w:val="009B3645"/>
    <w:rsid w:val="009C220D"/>
    <w:rsid w:val="009C7B6D"/>
    <w:rsid w:val="009C7BEB"/>
    <w:rsid w:val="009E2E1A"/>
    <w:rsid w:val="00A01475"/>
    <w:rsid w:val="00A06119"/>
    <w:rsid w:val="00A16E80"/>
    <w:rsid w:val="00A20AAA"/>
    <w:rsid w:val="00A211B2"/>
    <w:rsid w:val="00A2727E"/>
    <w:rsid w:val="00A35524"/>
    <w:rsid w:val="00A53B75"/>
    <w:rsid w:val="00A60C9E"/>
    <w:rsid w:val="00A74F99"/>
    <w:rsid w:val="00A82BA3"/>
    <w:rsid w:val="00A94ACC"/>
    <w:rsid w:val="00AA2EA7"/>
    <w:rsid w:val="00AA40BE"/>
    <w:rsid w:val="00AB234A"/>
    <w:rsid w:val="00AC5E57"/>
    <w:rsid w:val="00AE6FA4"/>
    <w:rsid w:val="00AF4DDD"/>
    <w:rsid w:val="00B03907"/>
    <w:rsid w:val="00B11811"/>
    <w:rsid w:val="00B12C6B"/>
    <w:rsid w:val="00B24211"/>
    <w:rsid w:val="00B311E1"/>
    <w:rsid w:val="00B33FB9"/>
    <w:rsid w:val="00B4735C"/>
    <w:rsid w:val="00B51642"/>
    <w:rsid w:val="00B52E77"/>
    <w:rsid w:val="00B53C8E"/>
    <w:rsid w:val="00B579DF"/>
    <w:rsid w:val="00B7037B"/>
    <w:rsid w:val="00B74F24"/>
    <w:rsid w:val="00B90EC2"/>
    <w:rsid w:val="00B92822"/>
    <w:rsid w:val="00B93938"/>
    <w:rsid w:val="00B94926"/>
    <w:rsid w:val="00BA268F"/>
    <w:rsid w:val="00BC07E3"/>
    <w:rsid w:val="00BC55F2"/>
    <w:rsid w:val="00BD103E"/>
    <w:rsid w:val="00BF1C3F"/>
    <w:rsid w:val="00C079CA"/>
    <w:rsid w:val="00C164DE"/>
    <w:rsid w:val="00C1658E"/>
    <w:rsid w:val="00C20F02"/>
    <w:rsid w:val="00C36AEE"/>
    <w:rsid w:val="00C45FDA"/>
    <w:rsid w:val="00C4654D"/>
    <w:rsid w:val="00C47399"/>
    <w:rsid w:val="00C67003"/>
    <w:rsid w:val="00C67741"/>
    <w:rsid w:val="00C74647"/>
    <w:rsid w:val="00C76039"/>
    <w:rsid w:val="00C76480"/>
    <w:rsid w:val="00C80AD2"/>
    <w:rsid w:val="00C8155B"/>
    <w:rsid w:val="00C82C41"/>
    <w:rsid w:val="00C92A3C"/>
    <w:rsid w:val="00C92FD6"/>
    <w:rsid w:val="00CA7E2D"/>
    <w:rsid w:val="00CC7CAE"/>
    <w:rsid w:val="00CD0435"/>
    <w:rsid w:val="00CD5096"/>
    <w:rsid w:val="00CE5DC7"/>
    <w:rsid w:val="00CE7D54"/>
    <w:rsid w:val="00CF5377"/>
    <w:rsid w:val="00D014A3"/>
    <w:rsid w:val="00D0529B"/>
    <w:rsid w:val="00D06F3F"/>
    <w:rsid w:val="00D14E73"/>
    <w:rsid w:val="00D20624"/>
    <w:rsid w:val="00D244DE"/>
    <w:rsid w:val="00D50448"/>
    <w:rsid w:val="00D556F2"/>
    <w:rsid w:val="00D55AFA"/>
    <w:rsid w:val="00D61038"/>
    <w:rsid w:val="00D6155E"/>
    <w:rsid w:val="00D70541"/>
    <w:rsid w:val="00D83A19"/>
    <w:rsid w:val="00D86A85"/>
    <w:rsid w:val="00D90A75"/>
    <w:rsid w:val="00D91BA8"/>
    <w:rsid w:val="00D97B8E"/>
    <w:rsid w:val="00DA4514"/>
    <w:rsid w:val="00DA7E80"/>
    <w:rsid w:val="00DB1EE2"/>
    <w:rsid w:val="00DC47A2"/>
    <w:rsid w:val="00DE1551"/>
    <w:rsid w:val="00DE1A09"/>
    <w:rsid w:val="00DE565D"/>
    <w:rsid w:val="00DE7FB7"/>
    <w:rsid w:val="00DF6309"/>
    <w:rsid w:val="00E01C46"/>
    <w:rsid w:val="00E05C67"/>
    <w:rsid w:val="00E106E2"/>
    <w:rsid w:val="00E1262C"/>
    <w:rsid w:val="00E1582F"/>
    <w:rsid w:val="00E16229"/>
    <w:rsid w:val="00E20DDA"/>
    <w:rsid w:val="00E2257A"/>
    <w:rsid w:val="00E276B3"/>
    <w:rsid w:val="00E32A8B"/>
    <w:rsid w:val="00E33D13"/>
    <w:rsid w:val="00E36054"/>
    <w:rsid w:val="00E37E7B"/>
    <w:rsid w:val="00E431DE"/>
    <w:rsid w:val="00E46E04"/>
    <w:rsid w:val="00E5209B"/>
    <w:rsid w:val="00E61009"/>
    <w:rsid w:val="00E64130"/>
    <w:rsid w:val="00E72C24"/>
    <w:rsid w:val="00E7504E"/>
    <w:rsid w:val="00E87396"/>
    <w:rsid w:val="00E95A3F"/>
    <w:rsid w:val="00E96F6F"/>
    <w:rsid w:val="00EA01C9"/>
    <w:rsid w:val="00EB478A"/>
    <w:rsid w:val="00EB6DE8"/>
    <w:rsid w:val="00EC2438"/>
    <w:rsid w:val="00EC42A3"/>
    <w:rsid w:val="00EE0B73"/>
    <w:rsid w:val="00EE787B"/>
    <w:rsid w:val="00F14C0E"/>
    <w:rsid w:val="00F23DB1"/>
    <w:rsid w:val="00F436BA"/>
    <w:rsid w:val="00F504D7"/>
    <w:rsid w:val="00F83033"/>
    <w:rsid w:val="00F855AF"/>
    <w:rsid w:val="00F966AA"/>
    <w:rsid w:val="00FA4E61"/>
    <w:rsid w:val="00FB1E32"/>
    <w:rsid w:val="00FB538F"/>
    <w:rsid w:val="00FC3071"/>
    <w:rsid w:val="00FD15E6"/>
    <w:rsid w:val="00FD1D70"/>
    <w:rsid w:val="00FD5902"/>
    <w:rsid w:val="00FD6A7D"/>
    <w:rsid w:val="00FE0A29"/>
    <w:rsid w:val="00FE1EAC"/>
    <w:rsid w:val="00FE236D"/>
    <w:rsid w:val="00FE2AE7"/>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47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00"/>
    <w:rPr>
      <w:rFonts w:asciiTheme="minorHAnsi" w:hAnsiTheme="minorHAnsi"/>
      <w:sz w:val="18"/>
      <w:szCs w:val="24"/>
    </w:rPr>
  </w:style>
  <w:style w:type="paragraph" w:styleId="Heading1">
    <w:name w:val="heading 1"/>
    <w:basedOn w:val="Normal"/>
    <w:next w:val="Normal"/>
    <w:qFormat/>
    <w:rsid w:val="007D03AD"/>
    <w:pPr>
      <w:spacing w:before="200" w:after="120"/>
      <w:outlineLvl w:val="0"/>
    </w:pPr>
    <w:rPr>
      <w:caps/>
      <w:sz w:val="32"/>
    </w:rPr>
  </w:style>
  <w:style w:type="paragraph" w:styleId="Heading2">
    <w:name w:val="heading 2"/>
    <w:basedOn w:val="Normal"/>
    <w:next w:val="Normal"/>
    <w:qFormat/>
    <w:rsid w:val="007D03AD"/>
    <w:pPr>
      <w:keepNext/>
      <w:spacing w:before="120" w:after="120"/>
      <w:outlineLvl w:val="1"/>
    </w:pPr>
    <w:rPr>
      <w:rFonts w:asciiTheme="majorHAnsi" w:hAnsiTheme="majorHAnsi"/>
      <w:b/>
      <w:color w:val="000000" w:themeColor="text1"/>
      <w:sz w:val="24"/>
    </w:rPr>
  </w:style>
  <w:style w:type="paragraph" w:styleId="Heading3">
    <w:name w:val="heading 3"/>
    <w:basedOn w:val="Normal"/>
    <w:next w:val="Normal"/>
    <w:qFormat/>
    <w:rsid w:val="00FD1D70"/>
    <w:pPr>
      <w:jc w:val="center"/>
      <w:outlineLvl w:val="2"/>
    </w:pPr>
    <w:rPr>
      <w:i/>
      <w:sz w:val="13"/>
    </w:rPr>
  </w:style>
  <w:style w:type="paragraph" w:styleId="Heading4">
    <w:name w:val="heading 4"/>
    <w:basedOn w:val="Normal"/>
    <w:next w:val="Normal"/>
    <w:link w:val="Heading4Char"/>
    <w:uiPriority w:val="9"/>
    <w:semiHidden/>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026CEE"/>
    <w:rPr>
      <w:rFonts w:asciiTheme="minorHAnsi" w:hAnsiTheme="minorHAnsi"/>
      <w:sz w:val="18"/>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semiHidden/>
    <w:qFormat/>
    <w:rsid w:val="00490804"/>
    <w:pPr>
      <w:spacing w:before="120" w:after="60"/>
    </w:pPr>
    <w:rPr>
      <w:i/>
      <w:sz w:val="20"/>
      <w:szCs w:val="20"/>
    </w:rPr>
  </w:style>
  <w:style w:type="paragraph" w:customStyle="1" w:styleId="Checkbox">
    <w:name w:val="Checkbox"/>
    <w:basedOn w:val="Normal"/>
    <w:next w:val="Normal"/>
    <w:semiHidden/>
    <w:qFormat/>
    <w:rsid w:val="00490804"/>
    <w:pPr>
      <w:jc w:val="center"/>
    </w:pPr>
    <w:rPr>
      <w:sz w:val="17"/>
      <w:szCs w:val="19"/>
    </w:rPr>
  </w:style>
  <w:style w:type="paragraph" w:customStyle="1" w:styleId="FieldText">
    <w:name w:val="Field Text"/>
    <w:basedOn w:val="Normal"/>
    <w:link w:val="FieldTextChar"/>
    <w:semiHidden/>
    <w:qFormat/>
    <w:rsid w:val="00490804"/>
    <w:rPr>
      <w:b/>
      <w:szCs w:val="19"/>
    </w:rPr>
  </w:style>
  <w:style w:type="character" w:customStyle="1" w:styleId="FieldTextChar">
    <w:name w:val="Field Text Char"/>
    <w:basedOn w:val="DefaultParagraphFont"/>
    <w:link w:val="FieldText"/>
    <w:semiHidden/>
    <w:rsid w:val="00026CEE"/>
    <w:rPr>
      <w:rFonts w:asciiTheme="minorHAnsi" w:hAnsiTheme="minorHAnsi"/>
      <w:b/>
      <w:sz w:val="18"/>
      <w:szCs w:val="19"/>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D03AD"/>
    <w:rPr>
      <w:color w:val="808080"/>
    </w:rPr>
  </w:style>
  <w:style w:type="paragraph" w:styleId="Header">
    <w:name w:val="header"/>
    <w:basedOn w:val="Normal"/>
    <w:link w:val="HeaderChar"/>
    <w:uiPriority w:val="99"/>
    <w:rsid w:val="00176E67"/>
    <w:pPr>
      <w:tabs>
        <w:tab w:val="center" w:pos="4680"/>
        <w:tab w:val="right" w:pos="9360"/>
      </w:tabs>
    </w:pPr>
  </w:style>
  <w:style w:type="character" w:customStyle="1" w:styleId="HeaderChar">
    <w:name w:val="Header Char"/>
    <w:basedOn w:val="DefaultParagraphFont"/>
    <w:link w:val="Header"/>
    <w:uiPriority w:val="99"/>
    <w:rsid w:val="00026CEE"/>
    <w:rPr>
      <w:rFonts w:asciiTheme="minorHAnsi" w:hAnsiTheme="minorHAnsi"/>
      <w:sz w:val="18"/>
      <w:szCs w:val="24"/>
    </w:rPr>
  </w:style>
  <w:style w:type="paragraph" w:styleId="Footer">
    <w:name w:val="footer"/>
    <w:basedOn w:val="Normal"/>
    <w:link w:val="FooterChar"/>
    <w:uiPriority w:val="99"/>
    <w:semiHidden/>
    <w:rsid w:val="00061632"/>
    <w:pPr>
      <w:jc w:val="center"/>
    </w:pPr>
  </w:style>
  <w:style w:type="character" w:customStyle="1" w:styleId="FooterChar">
    <w:name w:val="Footer Char"/>
    <w:basedOn w:val="DefaultParagraphFont"/>
    <w:link w:val="Footer"/>
    <w:uiPriority w:val="99"/>
    <w:semiHidden/>
    <w:rsid w:val="00026CEE"/>
    <w:rPr>
      <w:rFonts w:asciiTheme="minorHAnsi" w:hAnsiTheme="minorHAnsi"/>
      <w:sz w:val="18"/>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Title">
    <w:name w:val="Title"/>
    <w:basedOn w:val="Normal"/>
    <w:next w:val="Normal"/>
    <w:link w:val="TitleChar"/>
    <w:uiPriority w:val="10"/>
    <w:qFormat/>
    <w:rsid w:val="007D03AD"/>
    <w:rPr>
      <w:rFonts w:asciiTheme="majorHAnsi" w:hAnsiTheme="majorHAnsi"/>
      <w:b/>
      <w:sz w:val="48"/>
    </w:rPr>
  </w:style>
  <w:style w:type="character" w:customStyle="1" w:styleId="TitleChar">
    <w:name w:val="Title Char"/>
    <w:basedOn w:val="DefaultParagraphFont"/>
    <w:link w:val="Title"/>
    <w:uiPriority w:val="10"/>
    <w:rsid w:val="002E0300"/>
    <w:rPr>
      <w:rFonts w:asciiTheme="majorHAnsi" w:hAnsiTheme="majorHAnsi"/>
      <w:b/>
      <w:sz w:val="48"/>
      <w:szCs w:val="24"/>
    </w:rPr>
  </w:style>
  <w:style w:type="paragraph" w:styleId="ListParagraph">
    <w:name w:val="List Paragraph"/>
    <w:basedOn w:val="Normal"/>
    <w:uiPriority w:val="34"/>
    <w:semiHidden/>
    <w:qFormat/>
    <w:rsid w:val="004873F6"/>
    <w:pPr>
      <w:ind w:left="720"/>
      <w:contextualSpacing/>
    </w:pPr>
  </w:style>
  <w:style w:type="character" w:styleId="Hyperlink">
    <w:name w:val="Hyperlink"/>
    <w:basedOn w:val="DefaultParagraphFont"/>
    <w:uiPriority w:val="99"/>
    <w:semiHidden/>
    <w:rsid w:val="006A12D6"/>
    <w:rPr>
      <w:color w:val="0000FF" w:themeColor="hyperlink"/>
      <w:u w:val="single"/>
    </w:rPr>
  </w:style>
  <w:style w:type="character" w:styleId="UnresolvedMention">
    <w:name w:val="Unresolved Mention"/>
    <w:basedOn w:val="DefaultParagraphFont"/>
    <w:uiPriority w:val="99"/>
    <w:semiHidden/>
    <w:unhideWhenUsed/>
    <w:rsid w:val="006A1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sidneyhealth.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hapman\AppData\Roaming\Microsoft\Templates\Employment%20application%20(onli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DFDFFC0A5F440AB32BD65E684AB5BD"/>
        <w:category>
          <w:name w:val="General"/>
          <w:gallery w:val="placeholder"/>
        </w:category>
        <w:types>
          <w:type w:val="bbPlcHdr"/>
        </w:types>
        <w:behaviors>
          <w:behavior w:val="content"/>
        </w:behaviors>
        <w:guid w:val="{83F550E9-2C22-4A78-9F0A-4453FA5FB3A5}"/>
      </w:docPartPr>
      <w:docPartBody>
        <w:p w:rsidR="00CB5F25" w:rsidRDefault="00CB5F25">
          <w:pPr>
            <w:pStyle w:val="0CDFDFFC0A5F440AB32BD65E684AB5BD"/>
          </w:pPr>
          <w:r w:rsidRPr="00596629">
            <w:t>Application</w:t>
          </w:r>
          <w:r>
            <w:t xml:space="preserve"> </w:t>
          </w:r>
          <w:r w:rsidRPr="001D32A7">
            <w:t>information</w:t>
          </w:r>
        </w:p>
      </w:docPartBody>
    </w:docPart>
    <w:docPart>
      <w:docPartPr>
        <w:name w:val="8DC348AB97D449DD914366AB038A38E1"/>
        <w:category>
          <w:name w:val="General"/>
          <w:gallery w:val="placeholder"/>
        </w:category>
        <w:types>
          <w:type w:val="bbPlcHdr"/>
        </w:types>
        <w:behaviors>
          <w:behavior w:val="content"/>
        </w:behaviors>
        <w:guid w:val="{0DD251FF-CB22-4D52-AB65-761A9B92A4F5}"/>
      </w:docPartPr>
      <w:docPartBody>
        <w:p w:rsidR="00CB5F25" w:rsidRDefault="00CB5F25">
          <w:pPr>
            <w:pStyle w:val="8DC348AB97D449DD914366AB038A38E1"/>
          </w:pPr>
          <w:r>
            <w:t>Full name:</w:t>
          </w:r>
        </w:p>
      </w:docPartBody>
    </w:docPart>
    <w:docPart>
      <w:docPartPr>
        <w:name w:val="A1BAE8CAAF0F45719B0673CA830C760D"/>
        <w:category>
          <w:name w:val="General"/>
          <w:gallery w:val="placeholder"/>
        </w:category>
        <w:types>
          <w:type w:val="bbPlcHdr"/>
        </w:types>
        <w:behaviors>
          <w:behavior w:val="content"/>
        </w:behaviors>
        <w:guid w:val="{76169C69-2897-45A0-A2CD-77B6943F566F}"/>
      </w:docPartPr>
      <w:docPartBody>
        <w:p w:rsidR="00CB5F25" w:rsidRDefault="00CB5F25">
          <w:pPr>
            <w:pStyle w:val="A1BAE8CAAF0F45719B0673CA830C760D"/>
          </w:pPr>
          <w:r>
            <w:t>Date:</w:t>
          </w:r>
        </w:p>
      </w:docPartBody>
    </w:docPart>
    <w:docPart>
      <w:docPartPr>
        <w:name w:val="300A5E0E0C404CF48EF9505C5B4AA2E9"/>
        <w:category>
          <w:name w:val="General"/>
          <w:gallery w:val="placeholder"/>
        </w:category>
        <w:types>
          <w:type w:val="bbPlcHdr"/>
        </w:types>
        <w:behaviors>
          <w:behavior w:val="content"/>
        </w:behaviors>
        <w:guid w:val="{5EBAB1E8-B1F8-4B62-B5E2-2839C504CFEE}"/>
      </w:docPartPr>
      <w:docPartBody>
        <w:p w:rsidR="00CB5F25" w:rsidRDefault="00CB5F25">
          <w:pPr>
            <w:pStyle w:val="300A5E0E0C404CF48EF9505C5B4AA2E9"/>
          </w:pPr>
          <w:r w:rsidRPr="00806CE2">
            <w:t>Last</w:t>
          </w:r>
        </w:p>
      </w:docPartBody>
    </w:docPart>
    <w:docPart>
      <w:docPartPr>
        <w:name w:val="45FE06AE55984934ABD16B0E5581CB44"/>
        <w:category>
          <w:name w:val="General"/>
          <w:gallery w:val="placeholder"/>
        </w:category>
        <w:types>
          <w:type w:val="bbPlcHdr"/>
        </w:types>
        <w:behaviors>
          <w:behavior w:val="content"/>
        </w:behaviors>
        <w:guid w:val="{27E2B7AA-7FFC-439B-9484-78812540D3A8}"/>
      </w:docPartPr>
      <w:docPartBody>
        <w:p w:rsidR="00CB5F25" w:rsidRDefault="00CB5F25">
          <w:pPr>
            <w:pStyle w:val="45FE06AE55984934ABD16B0E5581CB44"/>
          </w:pPr>
          <w:r w:rsidRPr="00806CE2">
            <w:t>First</w:t>
          </w:r>
        </w:p>
      </w:docPartBody>
    </w:docPart>
    <w:docPart>
      <w:docPartPr>
        <w:name w:val="5141E1E284CA4591A5EF776D2FCF71AB"/>
        <w:category>
          <w:name w:val="General"/>
          <w:gallery w:val="placeholder"/>
        </w:category>
        <w:types>
          <w:type w:val="bbPlcHdr"/>
        </w:types>
        <w:behaviors>
          <w:behavior w:val="content"/>
        </w:behaviors>
        <w:guid w:val="{57B28DC3-FE0A-4B8F-92C0-7C192F55F016}"/>
      </w:docPartPr>
      <w:docPartBody>
        <w:p w:rsidR="00CB5F25" w:rsidRDefault="00CB5F25">
          <w:pPr>
            <w:pStyle w:val="5141E1E284CA4591A5EF776D2FCF71AB"/>
          </w:pPr>
          <w:r w:rsidRPr="00806CE2">
            <w:t>M.I.</w:t>
          </w:r>
        </w:p>
      </w:docPartBody>
    </w:docPart>
    <w:docPart>
      <w:docPartPr>
        <w:name w:val="1E3CBD2945DA4BAF8CFEAD6C609E2F62"/>
        <w:category>
          <w:name w:val="General"/>
          <w:gallery w:val="placeholder"/>
        </w:category>
        <w:types>
          <w:type w:val="bbPlcHdr"/>
        </w:types>
        <w:behaviors>
          <w:behavior w:val="content"/>
        </w:behaviors>
        <w:guid w:val="{2ECEC95D-B1D7-4448-9BC0-9164A8BDEA00}"/>
      </w:docPartPr>
      <w:docPartBody>
        <w:p w:rsidR="00CB5F25" w:rsidRDefault="00CB5F25">
          <w:pPr>
            <w:pStyle w:val="1E3CBD2945DA4BAF8CFEAD6C609E2F62"/>
          </w:pPr>
          <w:r>
            <w:t>Address:</w:t>
          </w:r>
        </w:p>
      </w:docPartBody>
    </w:docPart>
    <w:docPart>
      <w:docPartPr>
        <w:name w:val="4C1839DE179D41A383806892D87DEF0A"/>
        <w:category>
          <w:name w:val="General"/>
          <w:gallery w:val="placeholder"/>
        </w:category>
        <w:types>
          <w:type w:val="bbPlcHdr"/>
        </w:types>
        <w:behaviors>
          <w:behavior w:val="content"/>
        </w:behaviors>
        <w:guid w:val="{1D3B104A-550A-4038-9870-986E1406204A}"/>
      </w:docPartPr>
      <w:docPartBody>
        <w:p w:rsidR="00CB5F25" w:rsidRDefault="00CB5F25">
          <w:pPr>
            <w:pStyle w:val="4C1839DE179D41A383806892D87DEF0A"/>
          </w:pPr>
          <w:r>
            <w:t>Phone:</w:t>
          </w:r>
        </w:p>
      </w:docPartBody>
    </w:docPart>
    <w:docPart>
      <w:docPartPr>
        <w:name w:val="3C9055FDC1A745329D5B735A4AA7B4E2"/>
        <w:category>
          <w:name w:val="General"/>
          <w:gallery w:val="placeholder"/>
        </w:category>
        <w:types>
          <w:type w:val="bbPlcHdr"/>
        </w:types>
        <w:behaviors>
          <w:behavior w:val="content"/>
        </w:behaviors>
        <w:guid w:val="{C88BE068-31A0-43B6-92DF-B7D5C6C9072C}"/>
      </w:docPartPr>
      <w:docPartBody>
        <w:p w:rsidR="00CB5F25" w:rsidRDefault="00CB5F25">
          <w:pPr>
            <w:pStyle w:val="3C9055FDC1A745329D5B735A4AA7B4E2"/>
          </w:pPr>
          <w:r w:rsidRPr="00806CE2">
            <w:t>Street address</w:t>
          </w:r>
        </w:p>
      </w:docPartBody>
    </w:docPart>
    <w:docPart>
      <w:docPartPr>
        <w:name w:val="6981E40A441C41988E8FD4FAEBE81AE2"/>
        <w:category>
          <w:name w:val="General"/>
          <w:gallery w:val="placeholder"/>
        </w:category>
        <w:types>
          <w:type w:val="bbPlcHdr"/>
        </w:types>
        <w:behaviors>
          <w:behavior w:val="content"/>
        </w:behaviors>
        <w:guid w:val="{0D9E52B2-E98B-4E32-A1A9-F62B6AE245EC}"/>
      </w:docPartPr>
      <w:docPartBody>
        <w:p w:rsidR="00CB5F25" w:rsidRDefault="00CB5F25">
          <w:pPr>
            <w:pStyle w:val="6981E40A441C41988E8FD4FAEBE81AE2"/>
          </w:pPr>
          <w:r>
            <w:t>Apt/Unit #</w:t>
          </w:r>
        </w:p>
      </w:docPartBody>
    </w:docPart>
    <w:docPart>
      <w:docPartPr>
        <w:name w:val="D4C785EAD8B7450EADABD5893AA3E9F0"/>
        <w:category>
          <w:name w:val="General"/>
          <w:gallery w:val="placeholder"/>
        </w:category>
        <w:types>
          <w:type w:val="bbPlcHdr"/>
        </w:types>
        <w:behaviors>
          <w:behavior w:val="content"/>
        </w:behaviors>
        <w:guid w:val="{1E403774-8C4B-499A-83E0-3FB98288FF61}"/>
      </w:docPartPr>
      <w:docPartBody>
        <w:p w:rsidR="00CB5F25" w:rsidRDefault="00CB5F25">
          <w:pPr>
            <w:pStyle w:val="D4C785EAD8B7450EADABD5893AA3E9F0"/>
          </w:pPr>
          <w:r w:rsidRPr="002E0300">
            <w:t>Email:</w:t>
          </w:r>
        </w:p>
      </w:docPartBody>
    </w:docPart>
    <w:docPart>
      <w:docPartPr>
        <w:name w:val="E648DEB8F8D0461398CBD80792E9BF01"/>
        <w:category>
          <w:name w:val="General"/>
          <w:gallery w:val="placeholder"/>
        </w:category>
        <w:types>
          <w:type w:val="bbPlcHdr"/>
        </w:types>
        <w:behaviors>
          <w:behavior w:val="content"/>
        </w:behaviors>
        <w:guid w:val="{20EFD3AD-CBDF-4698-8DC3-3705AF37F8CE}"/>
      </w:docPartPr>
      <w:docPartBody>
        <w:p w:rsidR="00CB5F25" w:rsidRDefault="00CB5F25">
          <w:pPr>
            <w:pStyle w:val="E648DEB8F8D0461398CBD80792E9BF01"/>
          </w:pPr>
          <w:r w:rsidRPr="00806CE2">
            <w:t>City</w:t>
          </w:r>
        </w:p>
      </w:docPartBody>
    </w:docPart>
    <w:docPart>
      <w:docPartPr>
        <w:name w:val="E69C1C973EBD40E887CFE3247AD33F8C"/>
        <w:category>
          <w:name w:val="General"/>
          <w:gallery w:val="placeholder"/>
        </w:category>
        <w:types>
          <w:type w:val="bbPlcHdr"/>
        </w:types>
        <w:behaviors>
          <w:behavior w:val="content"/>
        </w:behaviors>
        <w:guid w:val="{558545BD-EA26-4ECA-AE0C-639AA7ACC4DD}"/>
      </w:docPartPr>
      <w:docPartBody>
        <w:p w:rsidR="00CB5F25" w:rsidRDefault="00CB5F25">
          <w:pPr>
            <w:pStyle w:val="E69C1C973EBD40E887CFE3247AD33F8C"/>
          </w:pPr>
          <w:r w:rsidRPr="00806CE2">
            <w:t>State</w:t>
          </w:r>
        </w:p>
      </w:docPartBody>
    </w:docPart>
    <w:docPart>
      <w:docPartPr>
        <w:name w:val="3AE3E0FC70724EA1A80DC1FDE1CDBD35"/>
        <w:category>
          <w:name w:val="General"/>
          <w:gallery w:val="placeholder"/>
        </w:category>
        <w:types>
          <w:type w:val="bbPlcHdr"/>
        </w:types>
        <w:behaviors>
          <w:behavior w:val="content"/>
        </w:behaviors>
        <w:guid w:val="{327DEEFE-03EA-4DAC-963E-DBE18BAFD92F}"/>
      </w:docPartPr>
      <w:docPartBody>
        <w:p w:rsidR="00CB5F25" w:rsidRDefault="00CB5F25">
          <w:pPr>
            <w:pStyle w:val="3AE3E0FC70724EA1A80DC1FDE1CDBD35"/>
          </w:pPr>
          <w:r w:rsidRPr="00806CE2">
            <w:t>Zip Code</w:t>
          </w:r>
        </w:p>
      </w:docPartBody>
    </w:docPart>
    <w:docPart>
      <w:docPartPr>
        <w:name w:val="D1460317C0764972B5B1FCA645B88810"/>
        <w:category>
          <w:name w:val="General"/>
          <w:gallery w:val="placeholder"/>
        </w:category>
        <w:types>
          <w:type w:val="bbPlcHdr"/>
        </w:types>
        <w:behaviors>
          <w:behavior w:val="content"/>
        </w:behaviors>
        <w:guid w:val="{280853EE-1373-49DF-A99A-50855AEF844D}"/>
      </w:docPartPr>
      <w:docPartBody>
        <w:p w:rsidR="00CB5F25" w:rsidRDefault="00CB5F25">
          <w:pPr>
            <w:pStyle w:val="D1460317C0764972B5B1FCA645B88810"/>
          </w:pPr>
          <w:r>
            <w:t>Relationship:</w:t>
          </w:r>
        </w:p>
      </w:docPartBody>
    </w:docPart>
    <w:docPart>
      <w:docPartPr>
        <w:name w:val="EA7CBCC4DD194D03A14B656D941554B4"/>
        <w:category>
          <w:name w:val="General"/>
          <w:gallery w:val="placeholder"/>
        </w:category>
        <w:types>
          <w:type w:val="bbPlcHdr"/>
        </w:types>
        <w:behaviors>
          <w:behavior w:val="content"/>
        </w:behaviors>
        <w:guid w:val="{746CDFF5-47B0-45F7-828C-E5A15299CB8D}"/>
      </w:docPartPr>
      <w:docPartBody>
        <w:p w:rsidR="00CB5F25" w:rsidRDefault="00CB5F25">
          <w:pPr>
            <w:pStyle w:val="EA7CBCC4DD194D03A14B656D941554B4"/>
          </w:pPr>
          <w:r>
            <w:t>Phone:</w:t>
          </w:r>
        </w:p>
      </w:docPartBody>
    </w:docPart>
    <w:docPart>
      <w:docPartPr>
        <w:name w:val="359DDE260A0042748E7FA831C40F5C26"/>
        <w:category>
          <w:name w:val="General"/>
          <w:gallery w:val="placeholder"/>
        </w:category>
        <w:types>
          <w:type w:val="bbPlcHdr"/>
        </w:types>
        <w:behaviors>
          <w:behavior w:val="content"/>
        </w:behaviors>
        <w:guid w:val="{68B230B0-0B66-47DB-9186-F4242D946B35}"/>
      </w:docPartPr>
      <w:docPartBody>
        <w:p w:rsidR="00CB5F25" w:rsidRDefault="00CB5F25">
          <w:pPr>
            <w:pStyle w:val="359DDE260A0042748E7FA831C40F5C26"/>
          </w:pPr>
          <w:r>
            <w:t>Signature</w:t>
          </w:r>
          <w:r w:rsidRPr="005114CE">
            <w:t>:</w:t>
          </w:r>
        </w:p>
      </w:docPartBody>
    </w:docPart>
    <w:docPart>
      <w:docPartPr>
        <w:name w:val="CF000084E64241FCBE75AC2F779B42CB"/>
        <w:category>
          <w:name w:val="General"/>
          <w:gallery w:val="placeholder"/>
        </w:category>
        <w:types>
          <w:type w:val="bbPlcHdr"/>
        </w:types>
        <w:behaviors>
          <w:behavior w:val="content"/>
        </w:behaviors>
        <w:guid w:val="{A9606BC9-7555-4AA3-83AC-D3CF91E97C97}"/>
      </w:docPartPr>
      <w:docPartBody>
        <w:p w:rsidR="00CB5F25" w:rsidRDefault="00CB5F25">
          <w:pPr>
            <w:pStyle w:val="CF000084E64241FCBE75AC2F779B42CB"/>
          </w:pPr>
          <w:r>
            <w:t>Date:</w:t>
          </w:r>
        </w:p>
      </w:docPartBody>
    </w:docPart>
    <w:docPart>
      <w:docPartPr>
        <w:name w:val="F2D921A65B67410F80FF8C6CD5BB03BD"/>
        <w:category>
          <w:name w:val="General"/>
          <w:gallery w:val="placeholder"/>
        </w:category>
        <w:types>
          <w:type w:val="bbPlcHdr"/>
        </w:types>
        <w:behaviors>
          <w:behavior w:val="content"/>
        </w:behaviors>
        <w:guid w:val="{9651D203-CF53-41A8-B3F7-45247167BB31}"/>
      </w:docPartPr>
      <w:docPartBody>
        <w:p w:rsidR="00114C78" w:rsidRDefault="00114C78" w:rsidP="00114C78">
          <w:pPr>
            <w:pStyle w:val="F2D921A65B67410F80FF8C6CD5BB03BD"/>
          </w:pPr>
          <w:r>
            <w:t>Signature</w:t>
          </w:r>
          <w:r w:rsidRPr="005114CE">
            <w:t>:</w:t>
          </w:r>
        </w:p>
      </w:docPartBody>
    </w:docPart>
    <w:docPart>
      <w:docPartPr>
        <w:name w:val="66E1CBCC653B42538B5B84E4B3F9CC01"/>
        <w:category>
          <w:name w:val="General"/>
          <w:gallery w:val="placeholder"/>
        </w:category>
        <w:types>
          <w:type w:val="bbPlcHdr"/>
        </w:types>
        <w:behaviors>
          <w:behavior w:val="content"/>
        </w:behaviors>
        <w:guid w:val="{4E78FB59-7238-43EA-BC6D-AC3E7E040067}"/>
      </w:docPartPr>
      <w:docPartBody>
        <w:p w:rsidR="00114C78" w:rsidRDefault="00114C78" w:rsidP="00114C78">
          <w:pPr>
            <w:pStyle w:val="66E1CBCC653B42538B5B84E4B3F9CC01"/>
          </w:pPr>
          <w:r>
            <w:t>Date:</w:t>
          </w:r>
        </w:p>
      </w:docPartBody>
    </w:docPart>
    <w:docPart>
      <w:docPartPr>
        <w:name w:val="AF219623F4FB4FEEB2582FF952A88CF5"/>
        <w:category>
          <w:name w:val="General"/>
          <w:gallery w:val="placeholder"/>
        </w:category>
        <w:types>
          <w:type w:val="bbPlcHdr"/>
        </w:types>
        <w:behaviors>
          <w:behavior w:val="content"/>
        </w:behaviors>
        <w:guid w:val="{A785FEAC-903A-4E6F-9312-0BBC6AE41C4D}"/>
      </w:docPartPr>
      <w:docPartBody>
        <w:p w:rsidR="00114C78" w:rsidRDefault="00114C78" w:rsidP="00114C78">
          <w:pPr>
            <w:pStyle w:val="AF219623F4FB4FEEB2582FF952A88CF5"/>
          </w:pPr>
          <w:r>
            <w:t>Signature</w:t>
          </w:r>
          <w:r w:rsidRPr="005114CE">
            <w:t>:</w:t>
          </w:r>
        </w:p>
      </w:docPartBody>
    </w:docPart>
    <w:docPart>
      <w:docPartPr>
        <w:name w:val="6680CD286F484BCE9A134817074AD63B"/>
        <w:category>
          <w:name w:val="General"/>
          <w:gallery w:val="placeholder"/>
        </w:category>
        <w:types>
          <w:type w:val="bbPlcHdr"/>
        </w:types>
        <w:behaviors>
          <w:behavior w:val="content"/>
        </w:behaviors>
        <w:guid w:val="{70DC6E85-576B-42D2-A11E-13D8B3FFC64C}"/>
      </w:docPartPr>
      <w:docPartBody>
        <w:p w:rsidR="00114C78" w:rsidRDefault="00114C78" w:rsidP="00114C78">
          <w:pPr>
            <w:pStyle w:val="6680CD286F484BCE9A134817074AD63B"/>
          </w:pPr>
          <w:r>
            <w:t>Date:</w:t>
          </w:r>
        </w:p>
      </w:docPartBody>
    </w:docPart>
    <w:docPart>
      <w:docPartPr>
        <w:name w:val="DefaultPlaceholder_-1854013440"/>
        <w:category>
          <w:name w:val="General"/>
          <w:gallery w:val="placeholder"/>
        </w:category>
        <w:types>
          <w:type w:val="bbPlcHdr"/>
        </w:types>
        <w:behaviors>
          <w:behavior w:val="content"/>
        </w:behaviors>
        <w:guid w:val="{50BE545A-AED1-442A-872C-AB22919EF9EC}"/>
      </w:docPartPr>
      <w:docPartBody>
        <w:p w:rsidR="00811618" w:rsidRDefault="00AD05B1">
          <w:r w:rsidRPr="00760987">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9C2A73D-30D2-4304-A9BA-0C55105CED7D}"/>
      </w:docPartPr>
      <w:docPartBody>
        <w:p w:rsidR="00811618" w:rsidRDefault="00AD05B1">
          <w:r w:rsidRPr="0076098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F25"/>
    <w:rsid w:val="00062599"/>
    <w:rsid w:val="00114C78"/>
    <w:rsid w:val="001D1F5E"/>
    <w:rsid w:val="002F4174"/>
    <w:rsid w:val="00411F07"/>
    <w:rsid w:val="004C6873"/>
    <w:rsid w:val="00811618"/>
    <w:rsid w:val="00835989"/>
    <w:rsid w:val="008D3AFE"/>
    <w:rsid w:val="00AD05B1"/>
    <w:rsid w:val="00CB5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DFDFFC0A5F440AB32BD65E684AB5BD">
    <w:name w:val="0CDFDFFC0A5F440AB32BD65E684AB5BD"/>
  </w:style>
  <w:style w:type="paragraph" w:customStyle="1" w:styleId="8DC348AB97D449DD914366AB038A38E1">
    <w:name w:val="8DC348AB97D449DD914366AB038A38E1"/>
  </w:style>
  <w:style w:type="paragraph" w:customStyle="1" w:styleId="A1BAE8CAAF0F45719B0673CA830C760D">
    <w:name w:val="A1BAE8CAAF0F45719B0673CA830C760D"/>
  </w:style>
  <w:style w:type="paragraph" w:customStyle="1" w:styleId="300A5E0E0C404CF48EF9505C5B4AA2E9">
    <w:name w:val="300A5E0E0C404CF48EF9505C5B4AA2E9"/>
  </w:style>
  <w:style w:type="paragraph" w:customStyle="1" w:styleId="45FE06AE55984934ABD16B0E5581CB44">
    <w:name w:val="45FE06AE55984934ABD16B0E5581CB44"/>
  </w:style>
  <w:style w:type="paragraph" w:customStyle="1" w:styleId="5141E1E284CA4591A5EF776D2FCF71AB">
    <w:name w:val="5141E1E284CA4591A5EF776D2FCF71AB"/>
  </w:style>
  <w:style w:type="paragraph" w:customStyle="1" w:styleId="1E3CBD2945DA4BAF8CFEAD6C609E2F62">
    <w:name w:val="1E3CBD2945DA4BAF8CFEAD6C609E2F62"/>
  </w:style>
  <w:style w:type="paragraph" w:customStyle="1" w:styleId="4C1839DE179D41A383806892D87DEF0A">
    <w:name w:val="4C1839DE179D41A383806892D87DEF0A"/>
  </w:style>
  <w:style w:type="paragraph" w:customStyle="1" w:styleId="3C9055FDC1A745329D5B735A4AA7B4E2">
    <w:name w:val="3C9055FDC1A745329D5B735A4AA7B4E2"/>
  </w:style>
  <w:style w:type="paragraph" w:customStyle="1" w:styleId="6981E40A441C41988E8FD4FAEBE81AE2">
    <w:name w:val="6981E40A441C41988E8FD4FAEBE81AE2"/>
  </w:style>
  <w:style w:type="paragraph" w:customStyle="1" w:styleId="D4C785EAD8B7450EADABD5893AA3E9F0">
    <w:name w:val="D4C785EAD8B7450EADABD5893AA3E9F0"/>
  </w:style>
  <w:style w:type="paragraph" w:customStyle="1" w:styleId="E648DEB8F8D0461398CBD80792E9BF01">
    <w:name w:val="E648DEB8F8D0461398CBD80792E9BF01"/>
  </w:style>
  <w:style w:type="paragraph" w:customStyle="1" w:styleId="E69C1C973EBD40E887CFE3247AD33F8C">
    <w:name w:val="E69C1C973EBD40E887CFE3247AD33F8C"/>
  </w:style>
  <w:style w:type="paragraph" w:customStyle="1" w:styleId="3AE3E0FC70724EA1A80DC1FDE1CDBD35">
    <w:name w:val="3AE3E0FC70724EA1A80DC1FDE1CDBD35"/>
  </w:style>
  <w:style w:type="paragraph" w:customStyle="1" w:styleId="D1460317C0764972B5B1FCA645B88810">
    <w:name w:val="D1460317C0764972B5B1FCA645B88810"/>
  </w:style>
  <w:style w:type="paragraph" w:customStyle="1" w:styleId="EA7CBCC4DD194D03A14B656D941554B4">
    <w:name w:val="EA7CBCC4DD194D03A14B656D941554B4"/>
  </w:style>
  <w:style w:type="paragraph" w:customStyle="1" w:styleId="359DDE260A0042748E7FA831C40F5C26">
    <w:name w:val="359DDE260A0042748E7FA831C40F5C26"/>
  </w:style>
  <w:style w:type="paragraph" w:customStyle="1" w:styleId="CF000084E64241FCBE75AC2F779B42CB">
    <w:name w:val="CF000084E64241FCBE75AC2F779B42CB"/>
  </w:style>
  <w:style w:type="paragraph" w:customStyle="1" w:styleId="F2D921A65B67410F80FF8C6CD5BB03BD">
    <w:name w:val="F2D921A65B67410F80FF8C6CD5BB03BD"/>
    <w:rsid w:val="00114C78"/>
    <w:pPr>
      <w:spacing w:line="278" w:lineRule="auto"/>
    </w:pPr>
    <w:rPr>
      <w:sz w:val="24"/>
      <w:szCs w:val="24"/>
    </w:rPr>
  </w:style>
  <w:style w:type="paragraph" w:customStyle="1" w:styleId="66E1CBCC653B42538B5B84E4B3F9CC01">
    <w:name w:val="66E1CBCC653B42538B5B84E4B3F9CC01"/>
    <w:rsid w:val="00114C78"/>
    <w:pPr>
      <w:spacing w:line="278" w:lineRule="auto"/>
    </w:pPr>
    <w:rPr>
      <w:sz w:val="24"/>
      <w:szCs w:val="24"/>
    </w:rPr>
  </w:style>
  <w:style w:type="paragraph" w:customStyle="1" w:styleId="AF219623F4FB4FEEB2582FF952A88CF5">
    <w:name w:val="AF219623F4FB4FEEB2582FF952A88CF5"/>
    <w:rsid w:val="00114C78"/>
    <w:pPr>
      <w:spacing w:line="278" w:lineRule="auto"/>
    </w:pPr>
    <w:rPr>
      <w:sz w:val="24"/>
      <w:szCs w:val="24"/>
    </w:rPr>
  </w:style>
  <w:style w:type="paragraph" w:customStyle="1" w:styleId="6680CD286F484BCE9A134817074AD63B">
    <w:name w:val="6680CD286F484BCE9A134817074AD63B"/>
    <w:rsid w:val="00114C78"/>
    <w:pPr>
      <w:spacing w:line="278" w:lineRule="auto"/>
    </w:pPr>
    <w:rPr>
      <w:sz w:val="24"/>
      <w:szCs w:val="24"/>
    </w:rPr>
  </w:style>
  <w:style w:type="character" w:styleId="PlaceholderText">
    <w:name w:val="Placeholder Text"/>
    <w:basedOn w:val="DefaultParagraphFont"/>
    <w:uiPriority w:val="99"/>
    <w:semiHidden/>
    <w:rsid w:val="00AD05B1"/>
    <w:rPr>
      <w:color w:val="808080"/>
    </w:rPr>
  </w:style>
  <w:style w:type="paragraph" w:customStyle="1" w:styleId="53662F8F58554378BDF7FF5AC88D36D7">
    <w:name w:val="53662F8F58554378BDF7FF5AC88D36D7"/>
    <w:rsid w:val="00AD05B1"/>
    <w:pPr>
      <w:spacing w:line="278" w:lineRule="auto"/>
    </w:pPr>
    <w:rPr>
      <w:sz w:val="24"/>
      <w:szCs w:val="24"/>
    </w:rPr>
  </w:style>
  <w:style w:type="paragraph" w:customStyle="1" w:styleId="F6A8F3E2293B427E9050487BB8099CC8">
    <w:name w:val="F6A8F3E2293B427E9050487BB8099CC8"/>
    <w:rsid w:val="00AD05B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15">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7F6DBE-8DF8-495B-81F5-B01D0AF97B18}">
  <ds:schemaRefs>
    <ds:schemaRef ds:uri="http://schemas.microsoft.com/sharepoint/v3/contenttype/forms"/>
  </ds:schemaRefs>
</ds:datastoreItem>
</file>

<file path=customXml/itemProps2.xml><?xml version="1.0" encoding="utf-8"?>
<ds:datastoreItem xmlns:ds="http://schemas.openxmlformats.org/officeDocument/2006/customXml" ds:itemID="{45E8163E-7FEE-4356-B2D9-1508A15A0CF6}">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C211FE9C-EEBD-4ED6-AFE4-A39E440A9E14}">
  <ds:schemaRefs>
    <ds:schemaRef ds:uri="http://schemas.openxmlformats.org/officeDocument/2006/bibliography"/>
  </ds:schemaRefs>
</ds:datastoreItem>
</file>

<file path=customXml/itemProps4.xml><?xml version="1.0" encoding="utf-8"?>
<ds:datastoreItem xmlns:ds="http://schemas.openxmlformats.org/officeDocument/2006/customXml" ds:itemID="{DBAF7ACB-D5CA-4067-AE97-5199DDF73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Employment application (online).dotx</Template>
  <TotalTime>0</TotalTime>
  <Pages>3</Pages>
  <Words>1005</Words>
  <Characters>5509</Characters>
  <Application>Microsoft Office Word</Application>
  <DocSecurity>0</DocSecurity>
  <Lines>344</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2026-09-15T16:15:00Z</dcterms:created>
  <dcterms:modified xsi:type="dcterms:W3CDTF">2026-09-21T22:39:00Z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